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CEECB4" w14:textId="77777777" w:rsidR="00935BFB" w:rsidRDefault="00935BFB" w:rsidP="00935BFB">
      <w:pPr>
        <w:kinsoku w:val="0"/>
        <w:overflowPunct w:val="0"/>
        <w:spacing w:before="79" w:line="238" w:lineRule="auto"/>
        <w:ind w:left="567" w:right="230"/>
        <w:jc w:val="center"/>
        <w:rPr>
          <w:rFonts w:ascii="Arial" w:hAnsi="Arial" w:cs="Arial"/>
          <w:b/>
          <w:bCs/>
          <w:color w:val="0091BA"/>
          <w:sz w:val="16"/>
          <w:szCs w:val="16"/>
        </w:rPr>
      </w:pPr>
      <w:r w:rsidRPr="00E93536">
        <w:rPr>
          <w:rFonts w:ascii="Arial" w:hAnsi="Arial" w:cs="Arial"/>
          <w:b/>
          <w:bCs/>
          <w:color w:val="0091BA"/>
          <w:spacing w:val="-1"/>
          <w:sz w:val="16"/>
          <w:szCs w:val="16"/>
        </w:rPr>
        <w:t>NB</w:t>
      </w:r>
      <w:r w:rsidRPr="00E93536">
        <w:rPr>
          <w:rFonts w:ascii="Arial" w:hAnsi="Arial" w:cs="Arial"/>
          <w:b/>
          <w:bCs/>
          <w:color w:val="0091BA"/>
          <w:sz w:val="16"/>
          <w:szCs w:val="16"/>
        </w:rPr>
        <w:t>: This</w:t>
      </w:r>
      <w:r w:rsidRPr="00E93536">
        <w:rPr>
          <w:rFonts w:ascii="Arial" w:hAnsi="Arial" w:cs="Arial"/>
          <w:b/>
          <w:bCs/>
          <w:color w:val="0091BA"/>
          <w:spacing w:val="-1"/>
          <w:sz w:val="16"/>
          <w:szCs w:val="16"/>
        </w:rPr>
        <w:t xml:space="preserve"> </w:t>
      </w:r>
      <w:r w:rsidRPr="00E93536">
        <w:rPr>
          <w:rFonts w:ascii="Arial" w:hAnsi="Arial" w:cs="Arial"/>
          <w:b/>
          <w:bCs/>
          <w:color w:val="0091BA"/>
          <w:sz w:val="16"/>
          <w:szCs w:val="16"/>
        </w:rPr>
        <w:t>t</w:t>
      </w:r>
      <w:r w:rsidRPr="00E93536">
        <w:rPr>
          <w:rFonts w:ascii="Arial" w:hAnsi="Arial" w:cs="Arial"/>
          <w:b/>
          <w:bCs/>
          <w:color w:val="0091BA"/>
          <w:spacing w:val="-1"/>
          <w:sz w:val="16"/>
          <w:szCs w:val="16"/>
        </w:rPr>
        <w:t>e</w:t>
      </w:r>
      <w:r w:rsidRPr="00E93536">
        <w:rPr>
          <w:rFonts w:ascii="Arial" w:hAnsi="Arial" w:cs="Arial"/>
          <w:b/>
          <w:bCs/>
          <w:color w:val="0091BA"/>
          <w:sz w:val="16"/>
          <w:szCs w:val="16"/>
        </w:rPr>
        <w:t>mpl</w:t>
      </w:r>
      <w:r w:rsidRPr="00E93536">
        <w:rPr>
          <w:rFonts w:ascii="Arial" w:hAnsi="Arial" w:cs="Arial"/>
          <w:b/>
          <w:bCs/>
          <w:color w:val="0091BA"/>
          <w:spacing w:val="-1"/>
          <w:sz w:val="16"/>
          <w:szCs w:val="16"/>
        </w:rPr>
        <w:t>a</w:t>
      </w:r>
      <w:r w:rsidRPr="00E93536">
        <w:rPr>
          <w:rFonts w:ascii="Arial" w:hAnsi="Arial" w:cs="Arial"/>
          <w:b/>
          <w:bCs/>
          <w:color w:val="0091BA"/>
          <w:sz w:val="16"/>
          <w:szCs w:val="16"/>
        </w:rPr>
        <w:t>te</w:t>
      </w:r>
      <w:r w:rsidRPr="00E93536">
        <w:rPr>
          <w:rFonts w:ascii="Arial" w:hAnsi="Arial" w:cs="Arial"/>
          <w:b/>
          <w:bCs/>
          <w:color w:val="0091BA"/>
          <w:spacing w:val="-1"/>
          <w:sz w:val="16"/>
          <w:szCs w:val="16"/>
        </w:rPr>
        <w:t xml:space="preserve"> </w:t>
      </w:r>
      <w:r w:rsidRPr="00E93536">
        <w:rPr>
          <w:rFonts w:ascii="Arial" w:hAnsi="Arial" w:cs="Arial"/>
          <w:b/>
          <w:bCs/>
          <w:color w:val="0091BA"/>
          <w:sz w:val="16"/>
          <w:szCs w:val="16"/>
        </w:rPr>
        <w:t>is</w:t>
      </w:r>
      <w:r w:rsidRPr="00E93536">
        <w:rPr>
          <w:rFonts w:ascii="Arial" w:hAnsi="Arial" w:cs="Arial"/>
          <w:b/>
          <w:bCs/>
          <w:color w:val="0091BA"/>
          <w:spacing w:val="-1"/>
          <w:sz w:val="16"/>
          <w:szCs w:val="16"/>
        </w:rPr>
        <w:t xml:space="preserve"> </w:t>
      </w:r>
      <w:r w:rsidRPr="00E93536">
        <w:rPr>
          <w:rFonts w:ascii="Arial" w:hAnsi="Arial" w:cs="Arial"/>
          <w:b/>
          <w:bCs/>
          <w:color w:val="0091BA"/>
          <w:sz w:val="16"/>
          <w:szCs w:val="16"/>
        </w:rPr>
        <w:t>d</w:t>
      </w:r>
      <w:r w:rsidRPr="00E93536">
        <w:rPr>
          <w:rFonts w:ascii="Arial" w:hAnsi="Arial" w:cs="Arial"/>
          <w:b/>
          <w:bCs/>
          <w:color w:val="0091BA"/>
          <w:spacing w:val="-1"/>
          <w:sz w:val="16"/>
          <w:szCs w:val="16"/>
        </w:rPr>
        <w:t>es</w:t>
      </w:r>
      <w:r w:rsidRPr="00E93536">
        <w:rPr>
          <w:rFonts w:ascii="Arial" w:hAnsi="Arial" w:cs="Arial"/>
          <w:b/>
          <w:bCs/>
          <w:color w:val="0091BA"/>
          <w:sz w:val="16"/>
          <w:szCs w:val="16"/>
        </w:rPr>
        <w:t>i</w:t>
      </w:r>
      <w:r w:rsidRPr="00E93536">
        <w:rPr>
          <w:rFonts w:ascii="Arial" w:hAnsi="Arial" w:cs="Arial"/>
          <w:b/>
          <w:bCs/>
          <w:color w:val="0091BA"/>
          <w:spacing w:val="-1"/>
          <w:sz w:val="16"/>
          <w:szCs w:val="16"/>
        </w:rPr>
        <w:t>g</w:t>
      </w:r>
      <w:r w:rsidRPr="00E93536">
        <w:rPr>
          <w:rFonts w:ascii="Arial" w:hAnsi="Arial" w:cs="Arial"/>
          <w:b/>
          <w:bCs/>
          <w:color w:val="0091BA"/>
          <w:sz w:val="16"/>
          <w:szCs w:val="16"/>
        </w:rPr>
        <w:t>n</w:t>
      </w:r>
      <w:r w:rsidRPr="00E93536">
        <w:rPr>
          <w:rFonts w:ascii="Arial" w:hAnsi="Arial" w:cs="Arial"/>
          <w:b/>
          <w:bCs/>
          <w:color w:val="0091BA"/>
          <w:spacing w:val="-1"/>
          <w:sz w:val="16"/>
          <w:szCs w:val="16"/>
        </w:rPr>
        <w:t>e</w:t>
      </w:r>
      <w:r w:rsidRPr="00E93536">
        <w:rPr>
          <w:rFonts w:ascii="Arial" w:hAnsi="Arial" w:cs="Arial"/>
          <w:b/>
          <w:bCs/>
          <w:color w:val="0091BA"/>
          <w:sz w:val="16"/>
          <w:szCs w:val="16"/>
        </w:rPr>
        <w:t>d to</w:t>
      </w:r>
      <w:r w:rsidRPr="00E93536">
        <w:rPr>
          <w:rFonts w:ascii="Arial" w:hAnsi="Arial" w:cs="Arial"/>
          <w:b/>
          <w:bCs/>
          <w:color w:val="0091BA"/>
          <w:spacing w:val="-1"/>
          <w:sz w:val="16"/>
          <w:szCs w:val="16"/>
        </w:rPr>
        <w:t xml:space="preserve"> </w:t>
      </w:r>
      <w:r w:rsidRPr="00E93536">
        <w:rPr>
          <w:rFonts w:ascii="Arial" w:hAnsi="Arial" w:cs="Arial"/>
          <w:b/>
          <w:bCs/>
          <w:color w:val="0091BA"/>
          <w:sz w:val="16"/>
          <w:szCs w:val="16"/>
        </w:rPr>
        <w:t>h</w:t>
      </w:r>
      <w:r w:rsidRPr="00E93536">
        <w:rPr>
          <w:rFonts w:ascii="Arial" w:hAnsi="Arial" w:cs="Arial"/>
          <w:b/>
          <w:bCs/>
          <w:color w:val="0091BA"/>
          <w:spacing w:val="-1"/>
          <w:sz w:val="16"/>
          <w:szCs w:val="16"/>
        </w:rPr>
        <w:t>e</w:t>
      </w:r>
      <w:r w:rsidRPr="00E93536">
        <w:rPr>
          <w:rFonts w:ascii="Arial" w:hAnsi="Arial" w:cs="Arial"/>
          <w:b/>
          <w:bCs/>
          <w:color w:val="0091BA"/>
          <w:sz w:val="16"/>
          <w:szCs w:val="16"/>
        </w:rPr>
        <w:t>lp</w:t>
      </w:r>
      <w:r w:rsidRPr="00E93536">
        <w:rPr>
          <w:rFonts w:ascii="Arial" w:hAnsi="Arial" w:cs="Arial"/>
          <w:b/>
          <w:bCs/>
          <w:color w:val="0091BA"/>
          <w:spacing w:val="-1"/>
          <w:sz w:val="16"/>
          <w:szCs w:val="16"/>
        </w:rPr>
        <w:t xml:space="preserve"> </w:t>
      </w:r>
      <w:r w:rsidRPr="00E93536">
        <w:rPr>
          <w:rFonts w:ascii="Arial" w:hAnsi="Arial" w:cs="Arial"/>
          <w:b/>
          <w:bCs/>
          <w:color w:val="0091BA"/>
          <w:sz w:val="16"/>
          <w:szCs w:val="16"/>
        </w:rPr>
        <w:t>d</w:t>
      </w:r>
      <w:r w:rsidRPr="00E93536">
        <w:rPr>
          <w:rFonts w:ascii="Arial" w:hAnsi="Arial" w:cs="Arial"/>
          <w:b/>
          <w:bCs/>
          <w:color w:val="0091BA"/>
          <w:spacing w:val="-1"/>
          <w:sz w:val="16"/>
          <w:szCs w:val="16"/>
        </w:rPr>
        <w:t>e</w:t>
      </w:r>
      <w:r w:rsidRPr="00E93536">
        <w:rPr>
          <w:rFonts w:ascii="Arial" w:hAnsi="Arial" w:cs="Arial"/>
          <w:b/>
          <w:bCs/>
          <w:color w:val="0091BA"/>
          <w:spacing w:val="-2"/>
          <w:sz w:val="16"/>
          <w:szCs w:val="16"/>
        </w:rPr>
        <w:t>v</w:t>
      </w:r>
      <w:r w:rsidRPr="00E93536">
        <w:rPr>
          <w:rFonts w:ascii="Arial" w:hAnsi="Arial" w:cs="Arial"/>
          <w:b/>
          <w:bCs/>
          <w:color w:val="0091BA"/>
          <w:sz w:val="16"/>
          <w:szCs w:val="16"/>
        </w:rPr>
        <w:t xml:space="preserve">elop </w:t>
      </w:r>
      <w:r w:rsidRPr="00E93536">
        <w:rPr>
          <w:rFonts w:ascii="Arial" w:hAnsi="Arial" w:cs="Arial"/>
          <w:b/>
          <w:bCs/>
          <w:color w:val="0091BA"/>
          <w:spacing w:val="-2"/>
          <w:sz w:val="16"/>
          <w:szCs w:val="16"/>
        </w:rPr>
        <w:t>y</w:t>
      </w:r>
      <w:r w:rsidRPr="00E93536">
        <w:rPr>
          <w:rFonts w:ascii="Arial" w:hAnsi="Arial" w:cs="Arial"/>
          <w:b/>
          <w:bCs/>
          <w:color w:val="0091BA"/>
          <w:sz w:val="16"/>
          <w:szCs w:val="16"/>
        </w:rPr>
        <w:t xml:space="preserve">our </w:t>
      </w:r>
      <w:r w:rsidRPr="00E93536">
        <w:rPr>
          <w:rFonts w:ascii="Arial" w:hAnsi="Arial" w:cs="Arial"/>
          <w:b/>
          <w:bCs/>
          <w:color w:val="0091BA"/>
          <w:spacing w:val="-1"/>
          <w:sz w:val="16"/>
          <w:szCs w:val="16"/>
        </w:rPr>
        <w:t>s</w:t>
      </w:r>
      <w:r w:rsidRPr="00E93536">
        <w:rPr>
          <w:rFonts w:ascii="Arial" w:hAnsi="Arial" w:cs="Arial"/>
          <w:b/>
          <w:bCs/>
          <w:color w:val="0091BA"/>
          <w:sz w:val="16"/>
          <w:szCs w:val="16"/>
        </w:rPr>
        <w:t>chools</w:t>
      </w:r>
      <w:r w:rsidRPr="00E93536">
        <w:rPr>
          <w:rFonts w:ascii="Arial" w:hAnsi="Arial" w:cs="Arial"/>
          <w:b/>
          <w:bCs/>
          <w:color w:val="0091BA"/>
          <w:spacing w:val="-1"/>
          <w:sz w:val="16"/>
          <w:szCs w:val="16"/>
        </w:rPr>
        <w:t xml:space="preserve"> </w:t>
      </w:r>
      <w:r w:rsidRPr="00E93536">
        <w:rPr>
          <w:rFonts w:ascii="Arial" w:hAnsi="Arial" w:cs="Arial"/>
          <w:b/>
          <w:bCs/>
          <w:color w:val="0091BA"/>
          <w:spacing w:val="-2"/>
          <w:sz w:val="16"/>
          <w:szCs w:val="16"/>
        </w:rPr>
        <w:t>S</w:t>
      </w:r>
      <w:r w:rsidRPr="00E93536">
        <w:rPr>
          <w:rFonts w:ascii="Arial" w:hAnsi="Arial" w:cs="Arial"/>
          <w:b/>
          <w:bCs/>
          <w:color w:val="0091BA"/>
          <w:sz w:val="16"/>
          <w:szCs w:val="16"/>
        </w:rPr>
        <w:t>TP,</w:t>
      </w:r>
      <w:r w:rsidRPr="00E93536">
        <w:rPr>
          <w:rFonts w:ascii="Arial" w:hAnsi="Arial" w:cs="Arial"/>
          <w:b/>
          <w:bCs/>
          <w:color w:val="0091BA"/>
          <w:spacing w:val="-1"/>
          <w:sz w:val="16"/>
          <w:szCs w:val="16"/>
        </w:rPr>
        <w:t xml:space="preserve"> </w:t>
      </w:r>
      <w:r w:rsidRPr="00E93536">
        <w:rPr>
          <w:rFonts w:ascii="Arial" w:hAnsi="Arial" w:cs="Arial"/>
          <w:b/>
          <w:bCs/>
          <w:color w:val="0091BA"/>
          <w:sz w:val="16"/>
          <w:szCs w:val="16"/>
        </w:rPr>
        <w:t>h</w:t>
      </w:r>
      <w:r w:rsidRPr="00E93536">
        <w:rPr>
          <w:rFonts w:ascii="Arial" w:hAnsi="Arial" w:cs="Arial"/>
          <w:b/>
          <w:bCs/>
          <w:color w:val="0091BA"/>
          <w:spacing w:val="-1"/>
          <w:sz w:val="16"/>
          <w:szCs w:val="16"/>
        </w:rPr>
        <w:t>o</w:t>
      </w:r>
      <w:r w:rsidRPr="00E93536">
        <w:rPr>
          <w:rFonts w:ascii="Arial" w:hAnsi="Arial" w:cs="Arial"/>
          <w:b/>
          <w:bCs/>
          <w:color w:val="0091BA"/>
          <w:spacing w:val="2"/>
          <w:sz w:val="16"/>
          <w:szCs w:val="16"/>
        </w:rPr>
        <w:t>w</w:t>
      </w:r>
      <w:r w:rsidRPr="00E93536">
        <w:rPr>
          <w:rFonts w:ascii="Arial" w:hAnsi="Arial" w:cs="Arial"/>
          <w:b/>
          <w:bCs/>
          <w:color w:val="0091BA"/>
          <w:sz w:val="16"/>
          <w:szCs w:val="16"/>
        </w:rPr>
        <w:t>e</w:t>
      </w:r>
      <w:r w:rsidRPr="00E93536">
        <w:rPr>
          <w:rFonts w:ascii="Arial" w:hAnsi="Arial" w:cs="Arial"/>
          <w:b/>
          <w:bCs/>
          <w:color w:val="0091BA"/>
          <w:spacing w:val="-5"/>
          <w:sz w:val="16"/>
          <w:szCs w:val="16"/>
        </w:rPr>
        <w:t>v</w:t>
      </w:r>
      <w:r w:rsidRPr="00E93536">
        <w:rPr>
          <w:rFonts w:ascii="Arial" w:hAnsi="Arial" w:cs="Arial"/>
          <w:b/>
          <w:bCs/>
          <w:color w:val="0091BA"/>
          <w:spacing w:val="-1"/>
          <w:sz w:val="16"/>
          <w:szCs w:val="16"/>
        </w:rPr>
        <w:t>e</w:t>
      </w:r>
      <w:r w:rsidRPr="00E93536">
        <w:rPr>
          <w:rFonts w:ascii="Arial" w:hAnsi="Arial" w:cs="Arial"/>
          <w:b/>
          <w:bCs/>
          <w:color w:val="0091BA"/>
          <w:sz w:val="16"/>
          <w:szCs w:val="16"/>
        </w:rPr>
        <w:t>r</w:t>
      </w:r>
      <w:r w:rsidRPr="00E93536">
        <w:rPr>
          <w:rFonts w:ascii="Arial" w:hAnsi="Arial" w:cs="Arial"/>
          <w:b/>
          <w:bCs/>
          <w:color w:val="0091BA"/>
          <w:spacing w:val="1"/>
          <w:sz w:val="16"/>
          <w:szCs w:val="16"/>
        </w:rPr>
        <w:t xml:space="preserve"> </w:t>
      </w:r>
      <w:r w:rsidRPr="00E93536">
        <w:rPr>
          <w:rFonts w:ascii="Arial" w:hAnsi="Arial" w:cs="Arial"/>
          <w:b/>
          <w:bCs/>
          <w:color w:val="0091BA"/>
          <w:spacing w:val="-2"/>
          <w:sz w:val="16"/>
          <w:szCs w:val="16"/>
        </w:rPr>
        <w:t>y</w:t>
      </w:r>
      <w:r w:rsidRPr="00E93536">
        <w:rPr>
          <w:rFonts w:ascii="Arial" w:hAnsi="Arial" w:cs="Arial"/>
          <w:b/>
          <w:bCs/>
          <w:color w:val="0091BA"/>
          <w:sz w:val="16"/>
          <w:szCs w:val="16"/>
        </w:rPr>
        <w:t xml:space="preserve">ou </w:t>
      </w:r>
      <w:r w:rsidRPr="00E93536">
        <w:rPr>
          <w:rFonts w:ascii="Arial" w:hAnsi="Arial" w:cs="Arial"/>
          <w:b/>
          <w:bCs/>
          <w:color w:val="0091BA"/>
          <w:spacing w:val="-1"/>
          <w:sz w:val="16"/>
          <w:szCs w:val="16"/>
        </w:rPr>
        <w:t>a</w:t>
      </w:r>
      <w:r w:rsidRPr="00E93536">
        <w:rPr>
          <w:rFonts w:ascii="Arial" w:hAnsi="Arial" w:cs="Arial"/>
          <w:b/>
          <w:bCs/>
          <w:color w:val="0091BA"/>
          <w:sz w:val="16"/>
          <w:szCs w:val="16"/>
        </w:rPr>
        <w:t xml:space="preserve">re </w:t>
      </w:r>
      <w:r w:rsidRPr="00E93536">
        <w:rPr>
          <w:rFonts w:ascii="Arial" w:hAnsi="Arial" w:cs="Arial"/>
          <w:b/>
          <w:bCs/>
          <w:color w:val="0091BA"/>
          <w:spacing w:val="-1"/>
          <w:sz w:val="16"/>
          <w:szCs w:val="16"/>
        </w:rPr>
        <w:t>e</w:t>
      </w:r>
      <w:r w:rsidRPr="00E93536">
        <w:rPr>
          <w:rFonts w:ascii="Arial" w:hAnsi="Arial" w:cs="Arial"/>
          <w:b/>
          <w:bCs/>
          <w:color w:val="0091BA"/>
          <w:sz w:val="16"/>
          <w:szCs w:val="16"/>
        </w:rPr>
        <w:t>n</w:t>
      </w:r>
      <w:r w:rsidRPr="00E93536">
        <w:rPr>
          <w:rFonts w:ascii="Arial" w:hAnsi="Arial" w:cs="Arial"/>
          <w:b/>
          <w:bCs/>
          <w:color w:val="0091BA"/>
          <w:spacing w:val="-1"/>
          <w:sz w:val="16"/>
          <w:szCs w:val="16"/>
        </w:rPr>
        <w:t>c</w:t>
      </w:r>
      <w:r w:rsidRPr="00E93536">
        <w:rPr>
          <w:rFonts w:ascii="Arial" w:hAnsi="Arial" w:cs="Arial"/>
          <w:b/>
          <w:bCs/>
          <w:color w:val="0091BA"/>
          <w:sz w:val="16"/>
          <w:szCs w:val="16"/>
        </w:rPr>
        <w:t>our</w:t>
      </w:r>
      <w:r w:rsidRPr="00E93536">
        <w:rPr>
          <w:rFonts w:ascii="Arial" w:hAnsi="Arial" w:cs="Arial"/>
          <w:b/>
          <w:bCs/>
          <w:color w:val="0091BA"/>
          <w:spacing w:val="-1"/>
          <w:sz w:val="16"/>
          <w:szCs w:val="16"/>
        </w:rPr>
        <w:t>a</w:t>
      </w:r>
      <w:r w:rsidRPr="00E93536">
        <w:rPr>
          <w:rFonts w:ascii="Arial" w:hAnsi="Arial" w:cs="Arial"/>
          <w:b/>
          <w:bCs/>
          <w:color w:val="0091BA"/>
          <w:sz w:val="16"/>
          <w:szCs w:val="16"/>
        </w:rPr>
        <w:t>g</w:t>
      </w:r>
      <w:r w:rsidRPr="00E93536">
        <w:rPr>
          <w:rFonts w:ascii="Arial" w:hAnsi="Arial" w:cs="Arial"/>
          <w:b/>
          <w:bCs/>
          <w:color w:val="0091BA"/>
          <w:spacing w:val="-1"/>
          <w:sz w:val="16"/>
          <w:szCs w:val="16"/>
        </w:rPr>
        <w:t>e</w:t>
      </w:r>
      <w:r w:rsidRPr="00E93536">
        <w:rPr>
          <w:rFonts w:ascii="Arial" w:hAnsi="Arial" w:cs="Arial"/>
          <w:b/>
          <w:bCs/>
          <w:color w:val="0091BA"/>
          <w:sz w:val="16"/>
          <w:szCs w:val="16"/>
        </w:rPr>
        <w:t xml:space="preserve">d </w:t>
      </w:r>
      <w:r>
        <w:rPr>
          <w:rFonts w:ascii="Arial" w:hAnsi="Arial" w:cs="Arial"/>
          <w:b/>
          <w:bCs/>
          <w:color w:val="0091BA"/>
          <w:sz w:val="16"/>
          <w:szCs w:val="16"/>
        </w:rPr>
        <w:br/>
      </w:r>
      <w:r w:rsidRPr="00E93536">
        <w:rPr>
          <w:rFonts w:ascii="Arial" w:hAnsi="Arial" w:cs="Arial"/>
          <w:b/>
          <w:bCs/>
          <w:color w:val="0091BA"/>
          <w:sz w:val="16"/>
          <w:szCs w:val="16"/>
        </w:rPr>
        <w:t>to u</w:t>
      </w:r>
      <w:r w:rsidRPr="00E93536">
        <w:rPr>
          <w:rFonts w:ascii="Arial" w:hAnsi="Arial" w:cs="Arial"/>
          <w:b/>
          <w:bCs/>
          <w:color w:val="0091BA"/>
          <w:spacing w:val="-1"/>
          <w:sz w:val="16"/>
          <w:szCs w:val="16"/>
        </w:rPr>
        <w:t>s</w:t>
      </w:r>
      <w:r w:rsidRPr="00E93536">
        <w:rPr>
          <w:rFonts w:ascii="Arial" w:hAnsi="Arial" w:cs="Arial"/>
          <w:b/>
          <w:bCs/>
          <w:color w:val="0091BA"/>
          <w:sz w:val="16"/>
          <w:szCs w:val="16"/>
        </w:rPr>
        <w:t>e</w:t>
      </w:r>
      <w:r w:rsidRPr="00E93536">
        <w:rPr>
          <w:rFonts w:ascii="Arial" w:hAnsi="Arial" w:cs="Arial"/>
          <w:b/>
          <w:bCs/>
          <w:color w:val="0091BA"/>
          <w:spacing w:val="-1"/>
          <w:sz w:val="16"/>
          <w:szCs w:val="16"/>
        </w:rPr>
        <w:t xml:space="preserve"> </w:t>
      </w:r>
      <w:r w:rsidRPr="00E93536">
        <w:rPr>
          <w:rFonts w:ascii="Arial" w:hAnsi="Arial" w:cs="Arial"/>
          <w:b/>
          <w:bCs/>
          <w:color w:val="0091BA"/>
          <w:sz w:val="16"/>
          <w:szCs w:val="16"/>
        </w:rPr>
        <w:t xml:space="preserve">it </w:t>
      </w:r>
      <w:r w:rsidRPr="00E93536">
        <w:rPr>
          <w:rFonts w:ascii="Arial" w:hAnsi="Arial" w:cs="Arial"/>
          <w:b/>
          <w:bCs/>
          <w:color w:val="0091BA"/>
          <w:spacing w:val="-1"/>
          <w:sz w:val="16"/>
          <w:szCs w:val="16"/>
        </w:rPr>
        <w:t>a</w:t>
      </w:r>
      <w:r w:rsidRPr="00E93536">
        <w:rPr>
          <w:rFonts w:ascii="Arial" w:hAnsi="Arial" w:cs="Arial"/>
          <w:b/>
          <w:bCs/>
          <w:color w:val="0091BA"/>
          <w:sz w:val="16"/>
          <w:szCs w:val="16"/>
        </w:rPr>
        <w:t>s</w:t>
      </w:r>
      <w:r w:rsidRPr="00E93536">
        <w:rPr>
          <w:rFonts w:ascii="Arial" w:hAnsi="Arial" w:cs="Arial"/>
          <w:b/>
          <w:bCs/>
          <w:color w:val="0091BA"/>
          <w:spacing w:val="-1"/>
          <w:sz w:val="16"/>
          <w:szCs w:val="16"/>
        </w:rPr>
        <w:t xml:space="preserve"> a</w:t>
      </w:r>
      <w:r w:rsidRPr="00E93536">
        <w:rPr>
          <w:rFonts w:ascii="Arial" w:hAnsi="Arial" w:cs="Arial"/>
          <w:b/>
          <w:bCs/>
          <w:color w:val="0091BA"/>
          <w:sz w:val="16"/>
          <w:szCs w:val="16"/>
        </w:rPr>
        <w:t>n</w:t>
      </w:r>
      <w:r w:rsidRPr="00E93536">
        <w:rPr>
          <w:rFonts w:ascii="Arial" w:hAnsi="Arial" w:cs="Arial"/>
          <w:b/>
          <w:bCs/>
          <w:color w:val="0091BA"/>
          <w:spacing w:val="-1"/>
          <w:sz w:val="16"/>
          <w:szCs w:val="16"/>
        </w:rPr>
        <w:t xml:space="preserve"> </w:t>
      </w:r>
      <w:r w:rsidRPr="00E93536">
        <w:rPr>
          <w:rFonts w:ascii="Arial" w:hAnsi="Arial" w:cs="Arial"/>
          <w:b/>
          <w:bCs/>
          <w:color w:val="0091BA"/>
          <w:sz w:val="16"/>
          <w:szCs w:val="16"/>
        </w:rPr>
        <w:t>out</w:t>
      </w:r>
      <w:r w:rsidRPr="00E93536">
        <w:rPr>
          <w:rFonts w:ascii="Arial" w:hAnsi="Arial" w:cs="Arial"/>
          <w:b/>
          <w:bCs/>
          <w:color w:val="0091BA"/>
          <w:spacing w:val="-1"/>
          <w:sz w:val="16"/>
          <w:szCs w:val="16"/>
        </w:rPr>
        <w:t>l</w:t>
      </w:r>
      <w:r w:rsidRPr="00E93536">
        <w:rPr>
          <w:rFonts w:ascii="Arial" w:hAnsi="Arial" w:cs="Arial"/>
          <w:b/>
          <w:bCs/>
          <w:color w:val="0091BA"/>
          <w:sz w:val="16"/>
          <w:szCs w:val="16"/>
        </w:rPr>
        <w:t>ine</w:t>
      </w:r>
      <w:r w:rsidRPr="00E93536">
        <w:rPr>
          <w:rFonts w:ascii="Arial" w:hAnsi="Arial" w:cs="Arial"/>
          <w:b/>
          <w:bCs/>
          <w:color w:val="0091BA"/>
          <w:spacing w:val="-1"/>
          <w:sz w:val="16"/>
          <w:szCs w:val="16"/>
        </w:rPr>
        <w:t xml:space="preserve"> u</w:t>
      </w:r>
      <w:r w:rsidRPr="00E93536">
        <w:rPr>
          <w:rFonts w:ascii="Arial" w:hAnsi="Arial" w:cs="Arial"/>
          <w:b/>
          <w:bCs/>
          <w:color w:val="0091BA"/>
          <w:sz w:val="16"/>
          <w:szCs w:val="16"/>
        </w:rPr>
        <w:t>p</w:t>
      </w:r>
      <w:r w:rsidRPr="00E93536">
        <w:rPr>
          <w:rFonts w:ascii="Arial" w:hAnsi="Arial" w:cs="Arial"/>
          <w:b/>
          <w:bCs/>
          <w:color w:val="0091BA"/>
          <w:spacing w:val="-1"/>
          <w:sz w:val="16"/>
          <w:szCs w:val="16"/>
        </w:rPr>
        <w:t>o</w:t>
      </w:r>
      <w:r w:rsidRPr="00E93536">
        <w:rPr>
          <w:rFonts w:ascii="Arial" w:hAnsi="Arial" w:cs="Arial"/>
          <w:b/>
          <w:bCs/>
          <w:color w:val="0091BA"/>
          <w:sz w:val="16"/>
          <w:szCs w:val="16"/>
        </w:rPr>
        <w:t>n</w:t>
      </w:r>
      <w:r w:rsidRPr="00E93536">
        <w:rPr>
          <w:rFonts w:ascii="Arial" w:hAnsi="Arial" w:cs="Arial"/>
          <w:b/>
          <w:bCs/>
          <w:color w:val="0091BA"/>
          <w:spacing w:val="-1"/>
          <w:sz w:val="16"/>
          <w:szCs w:val="16"/>
        </w:rPr>
        <w:t xml:space="preserve"> </w:t>
      </w:r>
      <w:r w:rsidRPr="00E93536">
        <w:rPr>
          <w:rFonts w:ascii="Arial" w:hAnsi="Arial" w:cs="Arial"/>
          <w:b/>
          <w:bCs/>
          <w:color w:val="0091BA"/>
          <w:spacing w:val="2"/>
          <w:sz w:val="16"/>
          <w:szCs w:val="16"/>
        </w:rPr>
        <w:t>w</w:t>
      </w:r>
      <w:r w:rsidRPr="00E93536">
        <w:rPr>
          <w:rFonts w:ascii="Arial" w:hAnsi="Arial" w:cs="Arial"/>
          <w:b/>
          <w:bCs/>
          <w:color w:val="0091BA"/>
          <w:spacing w:val="-1"/>
          <w:sz w:val="16"/>
          <w:szCs w:val="16"/>
        </w:rPr>
        <w:t>hic</w:t>
      </w:r>
      <w:r w:rsidRPr="00E93536">
        <w:rPr>
          <w:rFonts w:ascii="Arial" w:hAnsi="Arial" w:cs="Arial"/>
          <w:b/>
          <w:bCs/>
          <w:color w:val="0091BA"/>
          <w:sz w:val="16"/>
          <w:szCs w:val="16"/>
        </w:rPr>
        <w:t xml:space="preserve">h </w:t>
      </w:r>
      <w:r w:rsidRPr="00E93536">
        <w:rPr>
          <w:rFonts w:ascii="Arial" w:hAnsi="Arial" w:cs="Arial"/>
          <w:b/>
          <w:bCs/>
          <w:color w:val="0091BA"/>
          <w:spacing w:val="-2"/>
          <w:sz w:val="16"/>
          <w:szCs w:val="16"/>
        </w:rPr>
        <w:t>y</w:t>
      </w:r>
      <w:r w:rsidRPr="00E93536">
        <w:rPr>
          <w:rFonts w:ascii="Arial" w:hAnsi="Arial" w:cs="Arial"/>
          <w:b/>
          <w:bCs/>
          <w:color w:val="0091BA"/>
          <w:sz w:val="16"/>
          <w:szCs w:val="16"/>
        </w:rPr>
        <w:t xml:space="preserve">ou </w:t>
      </w:r>
      <w:r w:rsidRPr="00E93536">
        <w:rPr>
          <w:rFonts w:ascii="Arial" w:hAnsi="Arial" w:cs="Arial"/>
          <w:b/>
          <w:bCs/>
          <w:color w:val="0091BA"/>
          <w:spacing w:val="-1"/>
          <w:sz w:val="16"/>
          <w:szCs w:val="16"/>
        </w:rPr>
        <w:t>ca</w:t>
      </w:r>
      <w:r w:rsidRPr="00E93536">
        <w:rPr>
          <w:rFonts w:ascii="Arial" w:hAnsi="Arial" w:cs="Arial"/>
          <w:b/>
          <w:bCs/>
          <w:color w:val="0091BA"/>
          <w:sz w:val="16"/>
          <w:szCs w:val="16"/>
        </w:rPr>
        <w:t>n de</w:t>
      </w:r>
      <w:r w:rsidRPr="00E93536">
        <w:rPr>
          <w:rFonts w:ascii="Arial" w:hAnsi="Arial" w:cs="Arial"/>
          <w:b/>
          <w:bCs/>
          <w:color w:val="0091BA"/>
          <w:spacing w:val="-3"/>
          <w:sz w:val="16"/>
          <w:szCs w:val="16"/>
        </w:rPr>
        <w:t>v</w:t>
      </w:r>
      <w:r w:rsidRPr="00E93536">
        <w:rPr>
          <w:rFonts w:ascii="Arial" w:hAnsi="Arial" w:cs="Arial"/>
          <w:b/>
          <w:bCs/>
          <w:color w:val="0091BA"/>
          <w:spacing w:val="-1"/>
          <w:sz w:val="16"/>
          <w:szCs w:val="16"/>
        </w:rPr>
        <w:t>e</w:t>
      </w:r>
      <w:r w:rsidRPr="00E93536">
        <w:rPr>
          <w:rFonts w:ascii="Arial" w:hAnsi="Arial" w:cs="Arial"/>
          <w:b/>
          <w:bCs/>
          <w:color w:val="0091BA"/>
          <w:sz w:val="16"/>
          <w:szCs w:val="16"/>
        </w:rPr>
        <w:t xml:space="preserve">lop </w:t>
      </w:r>
      <w:r w:rsidRPr="00E93536">
        <w:rPr>
          <w:rFonts w:ascii="Arial" w:hAnsi="Arial" w:cs="Arial"/>
          <w:b/>
          <w:bCs/>
          <w:color w:val="0091BA"/>
          <w:spacing w:val="-2"/>
          <w:sz w:val="16"/>
          <w:szCs w:val="16"/>
        </w:rPr>
        <w:t>y</w:t>
      </w:r>
      <w:r w:rsidRPr="00E93536">
        <w:rPr>
          <w:rFonts w:ascii="Arial" w:hAnsi="Arial" w:cs="Arial"/>
          <w:b/>
          <w:bCs/>
          <w:color w:val="0091BA"/>
          <w:sz w:val="16"/>
          <w:szCs w:val="16"/>
        </w:rPr>
        <w:t xml:space="preserve">our </w:t>
      </w:r>
      <w:r w:rsidRPr="00E93536">
        <w:rPr>
          <w:rFonts w:ascii="Arial" w:hAnsi="Arial" w:cs="Arial"/>
          <w:b/>
          <w:bCs/>
          <w:color w:val="0091BA"/>
          <w:spacing w:val="-2"/>
          <w:sz w:val="16"/>
          <w:szCs w:val="16"/>
        </w:rPr>
        <w:t>o</w:t>
      </w:r>
      <w:r w:rsidRPr="00E93536">
        <w:rPr>
          <w:rFonts w:ascii="Arial" w:hAnsi="Arial" w:cs="Arial"/>
          <w:b/>
          <w:bCs/>
          <w:color w:val="0091BA"/>
          <w:spacing w:val="4"/>
          <w:sz w:val="16"/>
          <w:szCs w:val="16"/>
        </w:rPr>
        <w:t>w</w:t>
      </w:r>
      <w:r w:rsidRPr="00E93536">
        <w:rPr>
          <w:rFonts w:ascii="Arial" w:hAnsi="Arial" w:cs="Arial"/>
          <w:b/>
          <w:bCs/>
          <w:color w:val="0091BA"/>
          <w:sz w:val="16"/>
          <w:szCs w:val="16"/>
        </w:rPr>
        <w:t>n</w:t>
      </w:r>
      <w:r w:rsidRPr="00E93536">
        <w:rPr>
          <w:rFonts w:ascii="Arial" w:hAnsi="Arial" w:cs="Arial"/>
          <w:b/>
          <w:bCs/>
          <w:color w:val="0091BA"/>
          <w:spacing w:val="-2"/>
          <w:sz w:val="16"/>
          <w:szCs w:val="16"/>
        </w:rPr>
        <w:t xml:space="preserve"> </w:t>
      </w:r>
      <w:r w:rsidRPr="00E93536">
        <w:rPr>
          <w:rFonts w:ascii="Arial" w:hAnsi="Arial" w:cs="Arial"/>
          <w:b/>
          <w:bCs/>
          <w:color w:val="0091BA"/>
          <w:sz w:val="16"/>
          <w:szCs w:val="16"/>
        </w:rPr>
        <w:t>un</w:t>
      </w:r>
      <w:r w:rsidRPr="00E93536">
        <w:rPr>
          <w:rFonts w:ascii="Arial" w:hAnsi="Arial" w:cs="Arial"/>
          <w:b/>
          <w:bCs/>
          <w:color w:val="0091BA"/>
          <w:spacing w:val="-1"/>
          <w:sz w:val="16"/>
          <w:szCs w:val="16"/>
        </w:rPr>
        <w:t>i</w:t>
      </w:r>
      <w:r w:rsidRPr="00E93536">
        <w:rPr>
          <w:rFonts w:ascii="Arial" w:hAnsi="Arial" w:cs="Arial"/>
          <w:b/>
          <w:bCs/>
          <w:color w:val="0091BA"/>
          <w:sz w:val="16"/>
          <w:szCs w:val="16"/>
        </w:rPr>
        <w:t>que</w:t>
      </w:r>
      <w:r w:rsidRPr="00E93536">
        <w:rPr>
          <w:rFonts w:ascii="Arial" w:hAnsi="Arial" w:cs="Arial"/>
          <w:b/>
          <w:bCs/>
          <w:color w:val="0091BA"/>
          <w:spacing w:val="-2"/>
          <w:sz w:val="16"/>
          <w:szCs w:val="16"/>
        </w:rPr>
        <w:t xml:space="preserve"> </w:t>
      </w:r>
      <w:r w:rsidRPr="00E93536">
        <w:rPr>
          <w:rFonts w:ascii="Arial" w:hAnsi="Arial" w:cs="Arial"/>
          <w:b/>
          <w:bCs/>
          <w:color w:val="0091BA"/>
          <w:sz w:val="16"/>
          <w:szCs w:val="16"/>
        </w:rPr>
        <w:t>do</w:t>
      </w:r>
      <w:r w:rsidRPr="00E93536">
        <w:rPr>
          <w:rFonts w:ascii="Arial" w:hAnsi="Arial" w:cs="Arial"/>
          <w:b/>
          <w:bCs/>
          <w:color w:val="0091BA"/>
          <w:spacing w:val="-1"/>
          <w:sz w:val="16"/>
          <w:szCs w:val="16"/>
        </w:rPr>
        <w:t>c</w:t>
      </w:r>
      <w:r w:rsidRPr="00E93536">
        <w:rPr>
          <w:rFonts w:ascii="Arial" w:hAnsi="Arial" w:cs="Arial"/>
          <w:b/>
          <w:bCs/>
          <w:color w:val="0091BA"/>
          <w:sz w:val="16"/>
          <w:szCs w:val="16"/>
        </w:rPr>
        <w:t>um</w:t>
      </w:r>
      <w:r w:rsidRPr="00E93536">
        <w:rPr>
          <w:rFonts w:ascii="Arial" w:hAnsi="Arial" w:cs="Arial"/>
          <w:b/>
          <w:bCs/>
          <w:color w:val="0091BA"/>
          <w:spacing w:val="-1"/>
          <w:sz w:val="16"/>
          <w:szCs w:val="16"/>
        </w:rPr>
        <w:t>e</w:t>
      </w:r>
      <w:r w:rsidRPr="00E93536">
        <w:rPr>
          <w:rFonts w:ascii="Arial" w:hAnsi="Arial" w:cs="Arial"/>
          <w:b/>
          <w:bCs/>
          <w:color w:val="0091BA"/>
          <w:sz w:val="16"/>
          <w:szCs w:val="16"/>
        </w:rPr>
        <w:t>nt.</w:t>
      </w:r>
    </w:p>
    <w:p w14:paraId="3E5B7515" w14:textId="77777777" w:rsidR="00935BFB" w:rsidRDefault="00935BFB" w:rsidP="00935BFB">
      <w:pPr>
        <w:kinsoku w:val="0"/>
        <w:overflowPunct w:val="0"/>
        <w:spacing w:before="79" w:line="238" w:lineRule="auto"/>
        <w:ind w:left="567" w:right="230"/>
        <w:jc w:val="center"/>
        <w:rPr>
          <w:rFonts w:ascii="Arial" w:hAnsi="Arial" w:cs="Arial"/>
          <w:b/>
          <w:bCs/>
          <w:color w:val="0091BA"/>
          <w:sz w:val="16"/>
          <w:szCs w:val="16"/>
        </w:rPr>
      </w:pPr>
    </w:p>
    <w:p w14:paraId="55A7693D" w14:textId="77777777" w:rsidR="00935BFB" w:rsidRPr="00E93536" w:rsidRDefault="00935BFB" w:rsidP="00935BFB">
      <w:pPr>
        <w:kinsoku w:val="0"/>
        <w:overflowPunct w:val="0"/>
        <w:spacing w:before="79" w:line="238" w:lineRule="auto"/>
        <w:ind w:left="567" w:right="230"/>
        <w:jc w:val="center"/>
        <w:rPr>
          <w:rFonts w:ascii="Arial" w:hAnsi="Arial" w:cs="Arial"/>
          <w:color w:val="0091BA"/>
          <w:sz w:val="16"/>
          <w:szCs w:val="16"/>
        </w:rPr>
      </w:pPr>
    </w:p>
    <w:p w14:paraId="127D355C" w14:textId="77777777" w:rsidR="00935BFB" w:rsidRDefault="00935BFB" w:rsidP="00935BFB">
      <w:pPr>
        <w:kinsoku w:val="0"/>
        <w:overflowPunct w:val="0"/>
        <w:spacing w:before="10" w:line="180" w:lineRule="exact"/>
        <w:ind w:left="567"/>
        <w:jc w:val="center"/>
        <w:rPr>
          <w:sz w:val="18"/>
          <w:szCs w:val="18"/>
        </w:rPr>
      </w:pPr>
    </w:p>
    <w:p w14:paraId="6874C8FC" w14:textId="77777777" w:rsidR="00935BFB" w:rsidRPr="00E93536" w:rsidRDefault="00935BFB" w:rsidP="00935BFB">
      <w:pPr>
        <w:pStyle w:val="BodyText"/>
        <w:ind w:left="567"/>
        <w:jc w:val="center"/>
        <w:rPr>
          <w:b/>
          <w:bCs/>
          <w:color w:val="0091BA"/>
          <w:sz w:val="90"/>
          <w:szCs w:val="90"/>
        </w:rPr>
      </w:pPr>
      <w:r w:rsidRPr="00E93536">
        <w:rPr>
          <w:b/>
          <w:color w:val="0091BA"/>
          <w:sz w:val="90"/>
          <w:szCs w:val="90"/>
        </w:rPr>
        <w:t>Your School Name</w:t>
      </w:r>
    </w:p>
    <w:p w14:paraId="634F5F16" w14:textId="77777777" w:rsidR="00935BFB" w:rsidRDefault="00935BFB" w:rsidP="00935BFB">
      <w:pPr>
        <w:kinsoku w:val="0"/>
        <w:overflowPunct w:val="0"/>
        <w:spacing w:before="6" w:line="130" w:lineRule="exact"/>
        <w:ind w:left="567"/>
        <w:jc w:val="center"/>
        <w:rPr>
          <w:sz w:val="13"/>
          <w:szCs w:val="13"/>
        </w:rPr>
      </w:pPr>
    </w:p>
    <w:p w14:paraId="76FFAC46" w14:textId="77777777" w:rsidR="00935BFB" w:rsidRDefault="00935BFB" w:rsidP="00935BFB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4980FF1A" w14:textId="77777777" w:rsidR="00935BFB" w:rsidRDefault="00935BFB" w:rsidP="00935BFB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74C76414" w14:textId="77777777" w:rsidR="00935BFB" w:rsidRDefault="00935BFB" w:rsidP="00935BFB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55D293E4" wp14:editId="0A80787C">
                <wp:simplePos x="0" y="0"/>
                <wp:positionH relativeFrom="page">
                  <wp:posOffset>398780</wp:posOffset>
                </wp:positionH>
                <wp:positionV relativeFrom="paragraph">
                  <wp:posOffset>90805</wp:posOffset>
                </wp:positionV>
                <wp:extent cx="6772910" cy="3750945"/>
                <wp:effectExtent l="5080" t="0" r="16510" b="952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72910" cy="375094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1.4pt;margin-top:7.15pt;width:533.3pt;height:295.3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</w:p>
    <w:p w14:paraId="20575917" w14:textId="77777777" w:rsidR="00935BFB" w:rsidRDefault="00935BFB" w:rsidP="00935BFB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52018AB7" w14:textId="77777777" w:rsidR="00935BFB" w:rsidRDefault="00935BFB" w:rsidP="00935BFB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203373A3" w14:textId="77777777" w:rsidR="00935BFB" w:rsidRDefault="00935BFB" w:rsidP="00935BFB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70E7EFEE" w14:textId="77777777" w:rsidR="00935BFB" w:rsidRDefault="00935BFB" w:rsidP="00935BFB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0CEC74C0" w14:textId="77777777" w:rsidR="00935BFB" w:rsidRDefault="00935BFB" w:rsidP="00935BFB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6647A3D1" w14:textId="77777777" w:rsidR="00935BFB" w:rsidRDefault="00935BFB" w:rsidP="00935BFB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6564805C" w14:textId="77777777" w:rsidR="00935BFB" w:rsidRDefault="00935BFB" w:rsidP="00935BFB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5B9D37CA" w14:textId="77777777" w:rsidR="00935BFB" w:rsidRDefault="00935BFB" w:rsidP="00935BFB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39722F94" w14:textId="77777777" w:rsidR="00935BFB" w:rsidRDefault="00935BFB" w:rsidP="00935BFB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6C980985" w14:textId="4E6B39A2" w:rsidR="00935BFB" w:rsidRDefault="005D58C7" w:rsidP="00935BFB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bookmarkStart w:id="0" w:name="_GoBack"/>
      <w:bookmarkEnd w:id="0"/>
    </w:p>
    <w:p w14:paraId="1FB21B78" w14:textId="77777777" w:rsidR="00935BFB" w:rsidRDefault="00935BFB" w:rsidP="00935BFB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0ED490A8" w14:textId="77777777" w:rsidR="00935BFB" w:rsidRDefault="00935BFB" w:rsidP="00935BFB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0BBE2A24" w14:textId="77777777" w:rsidR="00935BFB" w:rsidRDefault="00935BFB" w:rsidP="00935BFB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196367E5" w14:textId="77777777" w:rsidR="00935BFB" w:rsidRPr="00E93536" w:rsidRDefault="00935BFB" w:rsidP="00935BFB">
      <w:pPr>
        <w:pStyle w:val="Heading3"/>
        <w:kinsoku w:val="0"/>
        <w:overflowPunct w:val="0"/>
        <w:ind w:left="567"/>
        <w:jc w:val="center"/>
        <w:rPr>
          <w:b w:val="0"/>
          <w:bCs w:val="0"/>
          <w:color w:val="0091BA"/>
        </w:rPr>
      </w:pPr>
      <w:r>
        <w:rPr>
          <w:color w:val="0091BA"/>
        </w:rPr>
        <w:t>Insert a photo of your school here</w:t>
      </w:r>
    </w:p>
    <w:p w14:paraId="1595743E" w14:textId="77777777" w:rsidR="00935BFB" w:rsidRDefault="00935BFB" w:rsidP="00935BFB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21991CE8" w14:textId="77777777" w:rsidR="00935BFB" w:rsidRDefault="00935BFB" w:rsidP="00935BFB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09F6B478" w14:textId="77777777" w:rsidR="00935BFB" w:rsidRDefault="00935BFB" w:rsidP="00935BFB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58761E4F" w14:textId="77777777" w:rsidR="00935BFB" w:rsidRDefault="00935BFB" w:rsidP="00935BFB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467597D0" w14:textId="77777777" w:rsidR="00935BFB" w:rsidRDefault="00935BFB" w:rsidP="00935BFB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284DDB9C" w14:textId="77777777" w:rsidR="00935BFB" w:rsidRDefault="00935BFB" w:rsidP="00935BFB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4DEEA95E" w14:textId="77777777" w:rsidR="00935BFB" w:rsidRDefault="00935BFB" w:rsidP="00935BFB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57E44FBE" w14:textId="77777777" w:rsidR="00935BFB" w:rsidRDefault="00935BFB" w:rsidP="00935BFB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6CD408A2" w14:textId="77777777" w:rsidR="00935BFB" w:rsidRDefault="00935BFB" w:rsidP="00935BFB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1D5C1C2D" w14:textId="77777777" w:rsidR="00935BFB" w:rsidRDefault="00935BFB" w:rsidP="00935BFB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71B19E6C" w14:textId="77777777" w:rsidR="00935BFB" w:rsidRDefault="00935BFB" w:rsidP="00935BFB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4617784A" w14:textId="77777777" w:rsidR="00935BFB" w:rsidRDefault="00935BFB" w:rsidP="00935BFB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0D6E8DD2" w14:textId="77777777" w:rsidR="00935BFB" w:rsidRDefault="00935BFB" w:rsidP="00935BFB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65436A15" w14:textId="77777777" w:rsidR="00935BFB" w:rsidRDefault="00935BFB" w:rsidP="00935BFB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66499BB1" w14:textId="77777777" w:rsidR="00935BFB" w:rsidRDefault="00935BFB" w:rsidP="00935BFB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30E6BD01" w14:textId="77777777" w:rsidR="00935BFB" w:rsidRDefault="00935BFB" w:rsidP="00935BFB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1EED91D4" w14:textId="77777777" w:rsidR="00935BFB" w:rsidRDefault="00935BFB" w:rsidP="00935BFB">
      <w:pPr>
        <w:kinsoku w:val="0"/>
        <w:overflowPunct w:val="0"/>
        <w:spacing w:before="17" w:line="240" w:lineRule="exact"/>
        <w:ind w:left="567"/>
        <w:jc w:val="center"/>
      </w:pPr>
    </w:p>
    <w:p w14:paraId="1B0029EA" w14:textId="77777777" w:rsidR="00935BFB" w:rsidRDefault="00935BFB" w:rsidP="00935BFB">
      <w:pPr>
        <w:kinsoku w:val="0"/>
        <w:overflowPunct w:val="0"/>
        <w:ind w:left="567"/>
        <w:jc w:val="center"/>
        <w:rPr>
          <w:sz w:val="20"/>
          <w:szCs w:val="20"/>
        </w:rPr>
      </w:pPr>
    </w:p>
    <w:p w14:paraId="7054BCD0" w14:textId="77777777" w:rsidR="00935BFB" w:rsidRDefault="00935BFB" w:rsidP="00935BFB">
      <w:pPr>
        <w:kinsoku w:val="0"/>
        <w:overflowPunct w:val="0"/>
        <w:spacing w:before="16" w:line="280" w:lineRule="exact"/>
        <w:ind w:left="567"/>
        <w:jc w:val="center"/>
        <w:rPr>
          <w:sz w:val="28"/>
          <w:szCs w:val="28"/>
        </w:rPr>
      </w:pPr>
    </w:p>
    <w:p w14:paraId="7DDC6A59" w14:textId="77777777" w:rsidR="00935BFB" w:rsidRDefault="00935BFB" w:rsidP="00935BFB">
      <w:pPr>
        <w:pStyle w:val="BodyText"/>
        <w:ind w:left="567"/>
        <w:jc w:val="center"/>
        <w:rPr>
          <w:b/>
          <w:color w:val="0091BA"/>
          <w:sz w:val="56"/>
          <w:szCs w:val="90"/>
        </w:rPr>
      </w:pPr>
      <w:r w:rsidRPr="00E93536">
        <w:rPr>
          <w:b/>
          <w:color w:val="0091BA"/>
          <w:sz w:val="56"/>
          <w:szCs w:val="90"/>
        </w:rPr>
        <w:t>School travel plan 201x – 201x</w:t>
      </w:r>
    </w:p>
    <w:p w14:paraId="0BE8E307" w14:textId="77777777" w:rsidR="00935BFB" w:rsidRDefault="00935BFB" w:rsidP="00935BFB">
      <w:pPr>
        <w:kinsoku w:val="0"/>
        <w:overflowPunct w:val="0"/>
        <w:spacing w:line="200" w:lineRule="exact"/>
        <w:rPr>
          <w:b/>
          <w:color w:val="0091BA"/>
          <w:sz w:val="56"/>
          <w:szCs w:val="90"/>
        </w:rPr>
      </w:pPr>
    </w:p>
    <w:p w14:paraId="005A3F6A" w14:textId="77777777" w:rsidR="00935BFB" w:rsidRDefault="00935BFB" w:rsidP="00935BFB">
      <w:pPr>
        <w:kinsoku w:val="0"/>
        <w:overflowPunct w:val="0"/>
        <w:spacing w:line="200" w:lineRule="exact"/>
        <w:ind w:left="567"/>
        <w:rPr>
          <w:b/>
          <w:color w:val="0091BA"/>
          <w:sz w:val="56"/>
          <w:szCs w:val="90"/>
        </w:rPr>
      </w:pPr>
    </w:p>
    <w:p w14:paraId="213F7E02" w14:textId="77777777" w:rsidR="00935BFB" w:rsidRDefault="00935BFB" w:rsidP="00935BFB">
      <w:pPr>
        <w:kinsoku w:val="0"/>
        <w:overflowPunct w:val="0"/>
        <w:spacing w:line="200" w:lineRule="exact"/>
        <w:ind w:left="567"/>
        <w:rPr>
          <w:rFonts w:ascii="Arial" w:hAnsi="Arial" w:cs="Arial"/>
          <w:b/>
          <w:color w:val="0091BA"/>
          <w:sz w:val="56"/>
          <w:szCs w:val="90"/>
        </w:rPr>
      </w:pPr>
    </w:p>
    <w:p w14:paraId="1BD1C48F" w14:textId="77777777" w:rsidR="00935BFB" w:rsidRDefault="00935BFB" w:rsidP="00935BFB">
      <w:pPr>
        <w:kinsoku w:val="0"/>
        <w:overflowPunct w:val="0"/>
        <w:spacing w:line="200" w:lineRule="exact"/>
        <w:ind w:left="567"/>
        <w:rPr>
          <w:rFonts w:ascii="Arial" w:hAnsi="Arial" w:cs="Arial"/>
          <w:b/>
          <w:color w:val="0091BA"/>
          <w:sz w:val="56"/>
          <w:szCs w:val="90"/>
        </w:rPr>
      </w:pPr>
    </w:p>
    <w:p w14:paraId="596E5BCB" w14:textId="77777777" w:rsidR="00935BFB" w:rsidRPr="00935BFB" w:rsidRDefault="00935BFB" w:rsidP="00935BFB">
      <w:pPr>
        <w:pStyle w:val="Heading3"/>
        <w:tabs>
          <w:tab w:val="left" w:pos="937"/>
        </w:tabs>
        <w:kinsoku w:val="0"/>
        <w:overflowPunct w:val="0"/>
        <w:ind w:left="567"/>
        <w:rPr>
          <w:b w:val="0"/>
          <w:bCs w:val="0"/>
          <w:color w:val="0091BA"/>
          <w:sz w:val="52"/>
        </w:rPr>
      </w:pPr>
      <w:r w:rsidRPr="00935BFB">
        <w:rPr>
          <w:color w:val="0091BA"/>
          <w:sz w:val="52"/>
        </w:rPr>
        <w:t>1. Introduction</w:t>
      </w:r>
    </w:p>
    <w:p w14:paraId="79C45D46" w14:textId="77777777" w:rsidR="00935BFB" w:rsidRDefault="00935BFB" w:rsidP="00935BFB">
      <w:pPr>
        <w:kinsoku w:val="0"/>
        <w:overflowPunct w:val="0"/>
        <w:spacing w:before="10" w:line="240" w:lineRule="exact"/>
        <w:ind w:left="567"/>
      </w:pPr>
    </w:p>
    <w:p w14:paraId="7D3B4129" w14:textId="77777777" w:rsidR="00935BFB" w:rsidRPr="00935BFB" w:rsidRDefault="00935BFB" w:rsidP="00935BFB">
      <w:pPr>
        <w:pStyle w:val="Heading3"/>
        <w:tabs>
          <w:tab w:val="left" w:pos="937"/>
        </w:tabs>
        <w:kinsoku w:val="0"/>
        <w:overflowPunct w:val="0"/>
        <w:ind w:left="567"/>
        <w:rPr>
          <w:b w:val="0"/>
          <w:bCs w:val="0"/>
          <w:color w:val="0091BA"/>
        </w:rPr>
      </w:pPr>
      <w:r w:rsidRPr="00935BFB">
        <w:rPr>
          <w:color w:val="0091BA"/>
        </w:rPr>
        <w:t>1.1</w:t>
      </w:r>
      <w:r>
        <w:rPr>
          <w:color w:val="0091BA"/>
        </w:rPr>
        <w:t xml:space="preserve"> </w:t>
      </w:r>
      <w:r w:rsidRPr="00935BFB">
        <w:rPr>
          <w:color w:val="0091BA"/>
        </w:rPr>
        <w:t>School</w:t>
      </w:r>
      <w:r w:rsidRPr="00935BFB">
        <w:rPr>
          <w:color w:val="0091BA"/>
          <w:spacing w:val="-25"/>
        </w:rPr>
        <w:t xml:space="preserve"> </w:t>
      </w:r>
      <w:r w:rsidRPr="00935BFB">
        <w:rPr>
          <w:color w:val="0091BA"/>
        </w:rPr>
        <w:t>Descr</w:t>
      </w:r>
      <w:r w:rsidRPr="00935BFB">
        <w:rPr>
          <w:color w:val="0091BA"/>
          <w:spacing w:val="1"/>
        </w:rPr>
        <w:t>i</w:t>
      </w:r>
      <w:r w:rsidRPr="00935BFB">
        <w:rPr>
          <w:color w:val="0091BA"/>
          <w:spacing w:val="-1"/>
        </w:rPr>
        <w:t>p</w:t>
      </w:r>
      <w:r w:rsidRPr="00935BFB">
        <w:rPr>
          <w:color w:val="0091BA"/>
        </w:rPr>
        <w:t>ti</w:t>
      </w:r>
      <w:r w:rsidRPr="00935BFB">
        <w:rPr>
          <w:color w:val="0091BA"/>
          <w:spacing w:val="-2"/>
        </w:rPr>
        <w:t>o</w:t>
      </w:r>
      <w:r w:rsidRPr="00935BFB">
        <w:rPr>
          <w:color w:val="0091BA"/>
        </w:rPr>
        <w:t>n</w:t>
      </w:r>
    </w:p>
    <w:p w14:paraId="653FB01D" w14:textId="77777777" w:rsidR="00935BFB" w:rsidRDefault="00935BFB" w:rsidP="00DC6BA0">
      <w:pPr>
        <w:tabs>
          <w:tab w:val="left" w:pos="567"/>
          <w:tab w:val="left" w:pos="2160"/>
        </w:tabs>
        <w:kinsoku w:val="0"/>
        <w:overflowPunct w:val="0"/>
        <w:spacing w:line="200" w:lineRule="exact"/>
        <w:rPr>
          <w:sz w:val="20"/>
          <w:szCs w:val="20"/>
        </w:rPr>
      </w:pPr>
    </w:p>
    <w:p w14:paraId="575429DE" w14:textId="77777777" w:rsidR="00935BFB" w:rsidRDefault="00935BFB" w:rsidP="00DC6BA0">
      <w:pPr>
        <w:pStyle w:val="BodyText"/>
        <w:numPr>
          <w:ilvl w:val="0"/>
          <w:numId w:val="3"/>
        </w:numPr>
        <w:tabs>
          <w:tab w:val="left" w:pos="567"/>
        </w:tabs>
        <w:kinsoku w:val="0"/>
        <w:overflowPunct w:val="0"/>
        <w:spacing w:before="69"/>
        <w:rPr>
          <w:color w:val="000000"/>
          <w:spacing w:val="-1"/>
        </w:rPr>
      </w:pPr>
      <w:r>
        <w:rPr>
          <w:color w:val="000000"/>
          <w:spacing w:val="-1"/>
        </w:rPr>
        <w:t>Schoo</w:t>
      </w:r>
      <w:r>
        <w:rPr>
          <w:color w:val="000000"/>
        </w:rPr>
        <w:t>l</w:t>
      </w:r>
      <w:r>
        <w:rPr>
          <w:color w:val="000000"/>
          <w:spacing w:val="1"/>
        </w:rPr>
        <w:t xml:space="preserve"> name</w:t>
      </w:r>
    </w:p>
    <w:p w14:paraId="52D7019D" w14:textId="77777777" w:rsidR="00935BFB" w:rsidRPr="00225447" w:rsidRDefault="00935BFB" w:rsidP="00DC6BA0">
      <w:pPr>
        <w:pStyle w:val="BodyText"/>
        <w:numPr>
          <w:ilvl w:val="0"/>
          <w:numId w:val="3"/>
        </w:numPr>
        <w:tabs>
          <w:tab w:val="left" w:pos="567"/>
        </w:tabs>
        <w:kinsoku w:val="0"/>
        <w:overflowPunct w:val="0"/>
        <w:rPr>
          <w:color w:val="000000"/>
        </w:rPr>
      </w:pPr>
      <w:r>
        <w:rPr>
          <w:color w:val="000000"/>
          <w:spacing w:val="-1"/>
        </w:rPr>
        <w:t>Locatio</w:t>
      </w:r>
      <w:r>
        <w:rPr>
          <w:color w:val="000000"/>
        </w:rPr>
        <w:t xml:space="preserve">n </w:t>
      </w:r>
      <w:r>
        <w:rPr>
          <w:color w:val="000000"/>
          <w:spacing w:val="-1"/>
        </w:rPr>
        <w:t>o</w:t>
      </w:r>
      <w:r>
        <w:rPr>
          <w:color w:val="000000"/>
        </w:rPr>
        <w:t xml:space="preserve">f </w:t>
      </w:r>
      <w:r>
        <w:rPr>
          <w:color w:val="000000"/>
          <w:spacing w:val="-1"/>
        </w:rPr>
        <w:t>schoo</w:t>
      </w:r>
      <w:r>
        <w:rPr>
          <w:color w:val="000000"/>
        </w:rPr>
        <w:t>l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(includ</w:t>
      </w:r>
      <w:r>
        <w:rPr>
          <w:color w:val="000000"/>
        </w:rPr>
        <w:t xml:space="preserve">e a </w:t>
      </w:r>
      <w:r>
        <w:rPr>
          <w:color w:val="000000"/>
          <w:spacing w:val="-1"/>
        </w:rPr>
        <w:t>ma</w:t>
      </w:r>
      <w:r>
        <w:rPr>
          <w:color w:val="000000"/>
        </w:rPr>
        <w:t>p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– </w:t>
      </w:r>
      <w:r>
        <w:rPr>
          <w:color w:val="000000"/>
          <w:spacing w:val="-1"/>
        </w:rPr>
        <w:t>Cycling Scotland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ca</w:t>
      </w:r>
      <w:r>
        <w:rPr>
          <w:color w:val="000000"/>
        </w:rPr>
        <w:t xml:space="preserve">n </w:t>
      </w:r>
      <w:r>
        <w:rPr>
          <w:color w:val="000000"/>
          <w:spacing w:val="-1"/>
        </w:rPr>
        <w:t>provid</w:t>
      </w:r>
      <w:r>
        <w:rPr>
          <w:color w:val="000000"/>
        </w:rPr>
        <w:t>e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this)</w:t>
      </w:r>
    </w:p>
    <w:p w14:paraId="1D65C751" w14:textId="77777777" w:rsidR="00935BFB" w:rsidRDefault="00935BFB" w:rsidP="00DC6BA0">
      <w:pPr>
        <w:tabs>
          <w:tab w:val="left" w:pos="567"/>
        </w:tabs>
        <w:kinsoku w:val="0"/>
        <w:overflowPunct w:val="0"/>
        <w:spacing w:line="120" w:lineRule="exact"/>
        <w:ind w:left="567"/>
        <w:rPr>
          <w:sz w:val="12"/>
          <w:szCs w:val="12"/>
        </w:rPr>
      </w:pPr>
    </w:p>
    <w:p w14:paraId="649C3BC0" w14:textId="77777777" w:rsidR="00935BFB" w:rsidRDefault="00935BFB" w:rsidP="00DC6BA0">
      <w:pPr>
        <w:pStyle w:val="BodyText"/>
        <w:numPr>
          <w:ilvl w:val="0"/>
          <w:numId w:val="3"/>
        </w:numPr>
        <w:tabs>
          <w:tab w:val="left" w:pos="567"/>
        </w:tabs>
        <w:kinsoku w:val="0"/>
        <w:overflowPunct w:val="0"/>
        <w:rPr>
          <w:color w:val="000000"/>
        </w:rPr>
      </w:pPr>
      <w:r>
        <w:rPr>
          <w:color w:val="000000"/>
          <w:spacing w:val="-1"/>
        </w:rPr>
        <w:t>Typ</w:t>
      </w:r>
      <w:r>
        <w:rPr>
          <w:color w:val="000000"/>
        </w:rPr>
        <w:t xml:space="preserve">e </w:t>
      </w:r>
      <w:r>
        <w:rPr>
          <w:color w:val="000000"/>
          <w:spacing w:val="-1"/>
        </w:rPr>
        <w:t>o</w:t>
      </w:r>
      <w:r>
        <w:rPr>
          <w:color w:val="000000"/>
        </w:rPr>
        <w:t xml:space="preserve">f </w:t>
      </w:r>
      <w:r>
        <w:rPr>
          <w:color w:val="000000"/>
          <w:spacing w:val="-1"/>
        </w:rPr>
        <w:t>schoo</w:t>
      </w:r>
      <w:r>
        <w:rPr>
          <w:color w:val="000000"/>
        </w:rPr>
        <w:t>l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(primar</w:t>
      </w:r>
      <w:r>
        <w:rPr>
          <w:color w:val="000000"/>
        </w:rPr>
        <w:t xml:space="preserve">y / </w:t>
      </w:r>
      <w:r>
        <w:rPr>
          <w:color w:val="000000"/>
          <w:spacing w:val="-1"/>
        </w:rPr>
        <w:t>secondar</w:t>
      </w:r>
      <w:r>
        <w:rPr>
          <w:color w:val="000000"/>
        </w:rPr>
        <w:t xml:space="preserve">y / </w:t>
      </w:r>
      <w:r>
        <w:rPr>
          <w:color w:val="000000"/>
          <w:spacing w:val="-1"/>
        </w:rPr>
        <w:t>independen</w:t>
      </w:r>
      <w:r>
        <w:rPr>
          <w:color w:val="000000"/>
        </w:rPr>
        <w:t>t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/ </w:t>
      </w:r>
      <w:r>
        <w:rPr>
          <w:color w:val="000000"/>
          <w:spacing w:val="-1"/>
        </w:rPr>
        <w:t>voluntar</w:t>
      </w:r>
      <w:r>
        <w:rPr>
          <w:color w:val="000000"/>
        </w:rPr>
        <w:t xml:space="preserve">y </w:t>
      </w:r>
      <w:r>
        <w:rPr>
          <w:color w:val="000000"/>
          <w:spacing w:val="-1"/>
        </w:rPr>
        <w:t>aide</w:t>
      </w:r>
      <w:r>
        <w:rPr>
          <w:color w:val="000000"/>
        </w:rPr>
        <w:t>d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etc.)</w:t>
      </w:r>
    </w:p>
    <w:p w14:paraId="58AD1FF9" w14:textId="77777777" w:rsidR="00935BFB" w:rsidRDefault="00935BFB" w:rsidP="00DC6BA0">
      <w:pPr>
        <w:tabs>
          <w:tab w:val="left" w:pos="567"/>
        </w:tabs>
        <w:kinsoku w:val="0"/>
        <w:overflowPunct w:val="0"/>
        <w:spacing w:line="120" w:lineRule="exact"/>
        <w:ind w:left="567"/>
        <w:rPr>
          <w:sz w:val="12"/>
          <w:szCs w:val="12"/>
        </w:rPr>
      </w:pPr>
    </w:p>
    <w:p w14:paraId="04B06A87" w14:textId="77777777" w:rsidR="00935BFB" w:rsidRDefault="00935BFB" w:rsidP="00DC6BA0">
      <w:pPr>
        <w:pStyle w:val="BodyText"/>
        <w:numPr>
          <w:ilvl w:val="0"/>
          <w:numId w:val="3"/>
        </w:numPr>
        <w:tabs>
          <w:tab w:val="left" w:pos="567"/>
        </w:tabs>
        <w:kinsoku w:val="0"/>
        <w:overflowPunct w:val="0"/>
        <w:ind w:right="430"/>
        <w:jc w:val="both"/>
        <w:rPr>
          <w:color w:val="000000"/>
        </w:rPr>
      </w:pPr>
      <w:r>
        <w:rPr>
          <w:color w:val="000000"/>
          <w:spacing w:val="-1"/>
        </w:rPr>
        <w:t>Ag</w:t>
      </w:r>
      <w:r>
        <w:rPr>
          <w:color w:val="000000"/>
        </w:rPr>
        <w:t>e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>rang</w:t>
      </w:r>
      <w:r>
        <w:rPr>
          <w:color w:val="000000"/>
        </w:rPr>
        <w:t>e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f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>pupil</w:t>
      </w:r>
      <w:r>
        <w:rPr>
          <w:color w:val="000000"/>
        </w:rPr>
        <w:t>s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>(includin</w:t>
      </w:r>
      <w:r>
        <w:rPr>
          <w:color w:val="000000"/>
        </w:rPr>
        <w:t>g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-1"/>
        </w:rPr>
        <w:t>numbe</w:t>
      </w:r>
      <w:r>
        <w:rPr>
          <w:color w:val="000000"/>
        </w:rPr>
        <w:t>r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f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-1"/>
        </w:rPr>
        <w:t>SE</w:t>
      </w:r>
      <w:r>
        <w:rPr>
          <w:color w:val="000000"/>
        </w:rPr>
        <w:t>N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-1"/>
        </w:rPr>
        <w:t>pupil</w:t>
      </w:r>
      <w:r>
        <w:rPr>
          <w:color w:val="000000"/>
        </w:rPr>
        <w:t>s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-1"/>
        </w:rPr>
        <w:t>wi</w:t>
      </w:r>
      <w:r>
        <w:rPr>
          <w:color w:val="000000"/>
          <w:spacing w:val="1"/>
        </w:rPr>
        <w:t>t</w:t>
      </w:r>
      <w:r>
        <w:rPr>
          <w:color w:val="000000"/>
        </w:rPr>
        <w:t>h</w:t>
      </w:r>
      <w:r>
        <w:rPr>
          <w:color w:val="000000"/>
          <w:spacing w:val="43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  <w:spacing w:val="1"/>
        </w:rPr>
        <w:t>t</w:t>
      </w:r>
      <w:r>
        <w:rPr>
          <w:color w:val="000000"/>
          <w:spacing w:val="-1"/>
        </w:rPr>
        <w:t>atemen</w:t>
      </w:r>
      <w:r>
        <w:rPr>
          <w:color w:val="000000"/>
        </w:rPr>
        <w:t>t</w:t>
      </w:r>
      <w:r>
        <w:rPr>
          <w:color w:val="000000"/>
          <w:spacing w:val="43"/>
        </w:rPr>
        <w:t xml:space="preserve"> </w:t>
      </w:r>
      <w:r>
        <w:rPr>
          <w:color w:val="000000"/>
        </w:rPr>
        <w:t>of need;</w:t>
      </w:r>
      <w:r>
        <w:rPr>
          <w:color w:val="000000"/>
          <w:spacing w:val="50"/>
        </w:rPr>
        <w:t xml:space="preserve"> </w:t>
      </w:r>
      <w:r>
        <w:rPr>
          <w:color w:val="000000"/>
        </w:rPr>
        <w:t>with</w:t>
      </w:r>
      <w:r>
        <w:rPr>
          <w:color w:val="000000"/>
          <w:spacing w:val="5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51"/>
        </w:rPr>
        <w:t xml:space="preserve"> </w:t>
      </w:r>
      <w:r>
        <w:rPr>
          <w:color w:val="000000"/>
        </w:rPr>
        <w:t>transport</w:t>
      </w:r>
      <w:r>
        <w:rPr>
          <w:color w:val="000000"/>
          <w:spacing w:val="50"/>
        </w:rPr>
        <w:t xml:space="preserve"> </w:t>
      </w:r>
      <w:r>
        <w:rPr>
          <w:color w:val="000000"/>
        </w:rPr>
        <w:t>element</w:t>
      </w:r>
      <w:r>
        <w:rPr>
          <w:color w:val="000000"/>
          <w:spacing w:val="51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1"/>
        </w:rPr>
        <w:t>statemen</w:t>
      </w:r>
      <w:r>
        <w:rPr>
          <w:color w:val="000000"/>
        </w:rPr>
        <w:t>t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-1"/>
        </w:rPr>
        <w:t>an</w:t>
      </w:r>
      <w:r>
        <w:rPr>
          <w:color w:val="000000"/>
        </w:rPr>
        <w:t>d</w:t>
      </w:r>
      <w:r>
        <w:rPr>
          <w:color w:val="000000"/>
          <w:spacing w:val="5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1"/>
        </w:rPr>
        <w:t>genera</w:t>
      </w:r>
      <w:r>
        <w:rPr>
          <w:color w:val="000000"/>
        </w:rPr>
        <w:t>l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-1"/>
        </w:rPr>
        <w:t>comme</w:t>
      </w:r>
      <w:r>
        <w:rPr>
          <w:color w:val="000000"/>
        </w:rPr>
        <w:t xml:space="preserve">nt </w:t>
      </w:r>
      <w:r>
        <w:rPr>
          <w:color w:val="000000"/>
          <w:spacing w:val="-1"/>
        </w:rPr>
        <w:t>abou</w:t>
      </w:r>
      <w:r>
        <w:rPr>
          <w:color w:val="000000"/>
        </w:rPr>
        <w:t xml:space="preserve">t </w:t>
      </w:r>
      <w:r>
        <w:rPr>
          <w:color w:val="000000"/>
          <w:spacing w:val="-1"/>
        </w:rPr>
        <w:t>wha</w:t>
      </w:r>
      <w:r>
        <w:rPr>
          <w:color w:val="000000"/>
        </w:rPr>
        <w:t xml:space="preserve">t </w:t>
      </w:r>
      <w:r>
        <w:rPr>
          <w:color w:val="000000"/>
          <w:spacing w:val="-1"/>
        </w:rPr>
        <w:t>impac</w:t>
      </w:r>
      <w:r>
        <w:rPr>
          <w:color w:val="000000"/>
        </w:rPr>
        <w:t xml:space="preserve">t </w:t>
      </w:r>
      <w:r>
        <w:rPr>
          <w:color w:val="000000"/>
          <w:spacing w:val="-1"/>
        </w:rPr>
        <w:t>tha</w:t>
      </w:r>
      <w:r>
        <w:rPr>
          <w:color w:val="000000"/>
        </w:rPr>
        <w:t xml:space="preserve">t </w:t>
      </w:r>
      <w:r>
        <w:rPr>
          <w:color w:val="000000"/>
          <w:spacing w:val="-1"/>
        </w:rPr>
        <w:t>thi</w:t>
      </w:r>
      <w:r>
        <w:rPr>
          <w:color w:val="000000"/>
        </w:rPr>
        <w:t xml:space="preserve">s </w:t>
      </w:r>
      <w:r>
        <w:rPr>
          <w:color w:val="000000"/>
          <w:spacing w:val="-1"/>
        </w:rPr>
        <w:t>ma</w:t>
      </w:r>
      <w:r>
        <w:rPr>
          <w:color w:val="000000"/>
        </w:rPr>
        <w:t xml:space="preserve">y </w:t>
      </w:r>
      <w:r>
        <w:rPr>
          <w:color w:val="000000"/>
          <w:spacing w:val="-1"/>
        </w:rPr>
        <w:t>hav</w:t>
      </w:r>
      <w:r>
        <w:rPr>
          <w:color w:val="000000"/>
        </w:rPr>
        <w:t xml:space="preserve">e </w:t>
      </w:r>
      <w:r>
        <w:rPr>
          <w:color w:val="000000"/>
          <w:spacing w:val="-1"/>
        </w:rPr>
        <w:t>o</w:t>
      </w:r>
      <w:r>
        <w:rPr>
          <w:color w:val="000000"/>
        </w:rPr>
        <w:t xml:space="preserve">n </w:t>
      </w:r>
      <w:r>
        <w:rPr>
          <w:color w:val="000000"/>
          <w:spacing w:val="-1"/>
        </w:rPr>
        <w:t>travel)</w:t>
      </w:r>
    </w:p>
    <w:p w14:paraId="7EF37310" w14:textId="77777777" w:rsidR="00935BFB" w:rsidRDefault="00935BFB" w:rsidP="00DC6BA0">
      <w:pPr>
        <w:tabs>
          <w:tab w:val="left" w:pos="567"/>
        </w:tabs>
        <w:kinsoku w:val="0"/>
        <w:overflowPunct w:val="0"/>
        <w:spacing w:line="120" w:lineRule="exact"/>
        <w:ind w:left="567"/>
        <w:rPr>
          <w:sz w:val="12"/>
          <w:szCs w:val="12"/>
        </w:rPr>
      </w:pPr>
    </w:p>
    <w:p w14:paraId="5C922B97" w14:textId="77777777" w:rsidR="00935BFB" w:rsidRDefault="00935BFB" w:rsidP="00DC6BA0">
      <w:pPr>
        <w:pStyle w:val="BodyText"/>
        <w:numPr>
          <w:ilvl w:val="0"/>
          <w:numId w:val="3"/>
        </w:numPr>
        <w:tabs>
          <w:tab w:val="left" w:pos="567"/>
        </w:tabs>
        <w:kinsoku w:val="0"/>
        <w:overflowPunct w:val="0"/>
        <w:rPr>
          <w:color w:val="000000"/>
        </w:rPr>
      </w:pPr>
      <w:r>
        <w:rPr>
          <w:color w:val="000000"/>
          <w:spacing w:val="-1"/>
        </w:rPr>
        <w:t>Numbe</w:t>
      </w:r>
      <w:r>
        <w:rPr>
          <w:color w:val="000000"/>
        </w:rPr>
        <w:t xml:space="preserve">r </w:t>
      </w:r>
      <w:r>
        <w:rPr>
          <w:color w:val="000000"/>
          <w:spacing w:val="-1"/>
        </w:rPr>
        <w:t>o</w:t>
      </w:r>
      <w:r>
        <w:rPr>
          <w:color w:val="000000"/>
        </w:rPr>
        <w:t>f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pupil</w:t>
      </w:r>
      <w:r>
        <w:rPr>
          <w:color w:val="000000"/>
        </w:rPr>
        <w:t>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n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roll</w:t>
      </w:r>
    </w:p>
    <w:p w14:paraId="6E9F2694" w14:textId="77777777" w:rsidR="00935BFB" w:rsidRDefault="00935BFB" w:rsidP="00DC6BA0">
      <w:pPr>
        <w:tabs>
          <w:tab w:val="left" w:pos="567"/>
        </w:tabs>
        <w:kinsoku w:val="0"/>
        <w:overflowPunct w:val="0"/>
        <w:spacing w:line="120" w:lineRule="exact"/>
        <w:ind w:left="567"/>
        <w:rPr>
          <w:sz w:val="12"/>
          <w:szCs w:val="12"/>
        </w:rPr>
      </w:pPr>
    </w:p>
    <w:p w14:paraId="6A97FD17" w14:textId="77777777" w:rsidR="00935BFB" w:rsidRDefault="00935BFB" w:rsidP="00DC6BA0">
      <w:pPr>
        <w:pStyle w:val="BodyText"/>
        <w:numPr>
          <w:ilvl w:val="0"/>
          <w:numId w:val="3"/>
        </w:numPr>
        <w:tabs>
          <w:tab w:val="left" w:pos="567"/>
        </w:tabs>
        <w:kinsoku w:val="0"/>
        <w:overflowPunct w:val="0"/>
        <w:rPr>
          <w:color w:val="000000"/>
        </w:rPr>
      </w:pPr>
      <w:r>
        <w:rPr>
          <w:color w:val="000000"/>
          <w:spacing w:val="-1"/>
        </w:rPr>
        <w:t>Numbe</w:t>
      </w:r>
      <w:r>
        <w:rPr>
          <w:color w:val="000000"/>
        </w:rPr>
        <w:t xml:space="preserve">r </w:t>
      </w:r>
      <w:r>
        <w:rPr>
          <w:color w:val="000000"/>
          <w:spacing w:val="-1"/>
        </w:rPr>
        <w:t>o</w:t>
      </w:r>
      <w:r>
        <w:rPr>
          <w:color w:val="000000"/>
        </w:rPr>
        <w:t>f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staf</w:t>
      </w:r>
      <w:r>
        <w:rPr>
          <w:color w:val="000000"/>
        </w:rPr>
        <w:t>f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membe</w:t>
      </w:r>
      <w:r>
        <w:rPr>
          <w:color w:val="000000"/>
          <w:spacing w:val="1"/>
        </w:rPr>
        <w:t>r</w:t>
      </w:r>
      <w:r>
        <w:rPr>
          <w:color w:val="000000"/>
        </w:rPr>
        <w:t xml:space="preserve">s </w:t>
      </w:r>
      <w:r>
        <w:rPr>
          <w:color w:val="000000"/>
          <w:spacing w:val="-1"/>
        </w:rPr>
        <w:t>employe</w:t>
      </w:r>
      <w:r>
        <w:rPr>
          <w:color w:val="000000"/>
        </w:rPr>
        <w:t>d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t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school</w:t>
      </w:r>
    </w:p>
    <w:p w14:paraId="63D548F9" w14:textId="77777777" w:rsidR="00935BFB" w:rsidRDefault="00935BFB" w:rsidP="00DC6BA0">
      <w:pPr>
        <w:tabs>
          <w:tab w:val="left" w:pos="567"/>
        </w:tabs>
        <w:kinsoku w:val="0"/>
        <w:overflowPunct w:val="0"/>
        <w:spacing w:line="120" w:lineRule="exact"/>
        <w:ind w:left="567"/>
        <w:rPr>
          <w:sz w:val="12"/>
          <w:szCs w:val="12"/>
        </w:rPr>
      </w:pPr>
    </w:p>
    <w:p w14:paraId="085D6EB3" w14:textId="77777777" w:rsidR="00935BFB" w:rsidRDefault="00935BFB" w:rsidP="00DC6BA0">
      <w:pPr>
        <w:pStyle w:val="BodyText"/>
        <w:numPr>
          <w:ilvl w:val="0"/>
          <w:numId w:val="3"/>
        </w:numPr>
        <w:tabs>
          <w:tab w:val="left" w:pos="567"/>
        </w:tabs>
        <w:kinsoku w:val="0"/>
        <w:overflowPunct w:val="0"/>
        <w:rPr>
          <w:color w:val="000000"/>
        </w:rPr>
      </w:pPr>
      <w:r>
        <w:rPr>
          <w:color w:val="000000"/>
          <w:spacing w:val="-1"/>
        </w:rPr>
        <w:t>Catchmen</w:t>
      </w:r>
      <w:r>
        <w:rPr>
          <w:color w:val="000000"/>
        </w:rPr>
        <w:t>t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are</w:t>
      </w:r>
      <w:r>
        <w:rPr>
          <w:color w:val="000000"/>
        </w:rPr>
        <w:t xml:space="preserve">a </w:t>
      </w:r>
      <w:r>
        <w:rPr>
          <w:color w:val="000000"/>
          <w:spacing w:val="-1"/>
        </w:rPr>
        <w:t>(</w:t>
      </w:r>
      <w:r>
        <w:rPr>
          <w:color w:val="000000"/>
        </w:rPr>
        <w:t>a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ma</w:t>
      </w:r>
      <w:r>
        <w:rPr>
          <w:color w:val="000000"/>
        </w:rPr>
        <w:t>p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ma</w:t>
      </w:r>
      <w:r>
        <w:rPr>
          <w:color w:val="000000"/>
        </w:rPr>
        <w:t xml:space="preserve">y </w:t>
      </w:r>
      <w:r>
        <w:rPr>
          <w:color w:val="000000"/>
          <w:spacing w:val="-1"/>
        </w:rPr>
        <w:t>b</w:t>
      </w:r>
      <w:r>
        <w:rPr>
          <w:color w:val="000000"/>
        </w:rPr>
        <w:t>e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helpful)</w:t>
      </w:r>
    </w:p>
    <w:p w14:paraId="036C6E45" w14:textId="77777777" w:rsidR="00935BFB" w:rsidRDefault="00935BFB" w:rsidP="00DC6BA0">
      <w:pPr>
        <w:tabs>
          <w:tab w:val="left" w:pos="567"/>
        </w:tabs>
        <w:kinsoku w:val="0"/>
        <w:overflowPunct w:val="0"/>
        <w:spacing w:line="120" w:lineRule="exact"/>
        <w:ind w:left="567"/>
        <w:rPr>
          <w:sz w:val="12"/>
          <w:szCs w:val="12"/>
        </w:rPr>
      </w:pPr>
    </w:p>
    <w:p w14:paraId="71CF0B1B" w14:textId="77777777" w:rsidR="00935BFB" w:rsidRDefault="00935BFB" w:rsidP="00DC6BA0">
      <w:pPr>
        <w:pStyle w:val="BodyText"/>
        <w:numPr>
          <w:ilvl w:val="0"/>
          <w:numId w:val="3"/>
        </w:numPr>
        <w:tabs>
          <w:tab w:val="left" w:pos="567"/>
        </w:tabs>
        <w:kinsoku w:val="0"/>
        <w:overflowPunct w:val="0"/>
        <w:rPr>
          <w:color w:val="000000"/>
        </w:rPr>
      </w:pPr>
      <w:r>
        <w:rPr>
          <w:color w:val="000000"/>
          <w:spacing w:val="-1"/>
        </w:rPr>
        <w:t>Schoo</w:t>
      </w:r>
      <w:r>
        <w:rPr>
          <w:color w:val="000000"/>
        </w:rPr>
        <w:t xml:space="preserve">l </w:t>
      </w:r>
      <w:r>
        <w:rPr>
          <w:color w:val="000000"/>
          <w:spacing w:val="-1"/>
        </w:rPr>
        <w:t>star</w:t>
      </w:r>
      <w:r>
        <w:rPr>
          <w:color w:val="000000"/>
        </w:rPr>
        <w:t>t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</w:t>
      </w:r>
      <w:r>
        <w:rPr>
          <w:color w:val="000000"/>
        </w:rPr>
        <w:t>d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finis</w:t>
      </w:r>
      <w:r>
        <w:rPr>
          <w:color w:val="000000"/>
        </w:rPr>
        <w:t>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times</w:t>
      </w:r>
    </w:p>
    <w:p w14:paraId="2EE9F3EF" w14:textId="77777777" w:rsidR="00935BFB" w:rsidRDefault="00935BFB" w:rsidP="00DC6BA0">
      <w:pPr>
        <w:tabs>
          <w:tab w:val="left" w:pos="567"/>
        </w:tabs>
        <w:kinsoku w:val="0"/>
        <w:overflowPunct w:val="0"/>
        <w:spacing w:before="9" w:line="110" w:lineRule="exact"/>
        <w:ind w:left="567"/>
        <w:rPr>
          <w:sz w:val="11"/>
          <w:szCs w:val="11"/>
        </w:rPr>
      </w:pPr>
    </w:p>
    <w:p w14:paraId="603FEBAB" w14:textId="77777777" w:rsidR="00935BFB" w:rsidRDefault="00935BFB" w:rsidP="00DC6BA0">
      <w:pPr>
        <w:pStyle w:val="BodyText"/>
        <w:numPr>
          <w:ilvl w:val="0"/>
          <w:numId w:val="3"/>
        </w:numPr>
        <w:tabs>
          <w:tab w:val="left" w:pos="567"/>
        </w:tabs>
        <w:kinsoku w:val="0"/>
        <w:overflowPunct w:val="0"/>
        <w:rPr>
          <w:color w:val="000000"/>
        </w:rPr>
      </w:pPr>
      <w:r>
        <w:rPr>
          <w:color w:val="000000"/>
          <w:spacing w:val="-1"/>
        </w:rPr>
        <w:t>Pre-schoo</w:t>
      </w:r>
      <w:r>
        <w:rPr>
          <w:color w:val="000000"/>
        </w:rPr>
        <w:t>l /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afte</w:t>
      </w:r>
      <w:r>
        <w:rPr>
          <w:color w:val="000000"/>
        </w:rPr>
        <w:t>r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schoo</w:t>
      </w:r>
      <w:r>
        <w:rPr>
          <w:color w:val="000000"/>
        </w:rPr>
        <w:t>l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activities</w:t>
      </w:r>
    </w:p>
    <w:p w14:paraId="0F40E2C7" w14:textId="77777777" w:rsidR="00935BFB" w:rsidRDefault="00935BFB" w:rsidP="00DC6BA0">
      <w:pPr>
        <w:tabs>
          <w:tab w:val="left" w:pos="567"/>
        </w:tabs>
        <w:kinsoku w:val="0"/>
        <w:overflowPunct w:val="0"/>
        <w:spacing w:line="120" w:lineRule="exact"/>
        <w:ind w:left="567"/>
        <w:rPr>
          <w:sz w:val="12"/>
          <w:szCs w:val="12"/>
        </w:rPr>
      </w:pPr>
    </w:p>
    <w:p w14:paraId="4748B619" w14:textId="77777777" w:rsidR="00935BFB" w:rsidRPr="00935BFB" w:rsidRDefault="00935BFB" w:rsidP="00DC6BA0">
      <w:pPr>
        <w:pStyle w:val="BodyText"/>
        <w:numPr>
          <w:ilvl w:val="0"/>
          <w:numId w:val="3"/>
        </w:numPr>
        <w:tabs>
          <w:tab w:val="left" w:pos="567"/>
        </w:tabs>
        <w:kinsoku w:val="0"/>
        <w:overflowPunct w:val="0"/>
        <w:rPr>
          <w:color w:val="000000"/>
        </w:rPr>
      </w:pPr>
      <w:r>
        <w:rPr>
          <w:color w:val="000000"/>
          <w:spacing w:val="-1"/>
        </w:rPr>
        <w:t>Extende</w:t>
      </w:r>
      <w:r>
        <w:rPr>
          <w:color w:val="000000"/>
        </w:rPr>
        <w:t>d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1"/>
        </w:rPr>
        <w:t>s</w:t>
      </w:r>
      <w:r>
        <w:rPr>
          <w:color w:val="000000"/>
          <w:spacing w:val="-1"/>
        </w:rPr>
        <w:t>choo</w:t>
      </w:r>
      <w:r>
        <w:rPr>
          <w:color w:val="000000"/>
        </w:rPr>
        <w:t>l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arrangements</w:t>
      </w:r>
    </w:p>
    <w:p w14:paraId="4B7EB3B3" w14:textId="77777777" w:rsidR="00935BFB" w:rsidRDefault="00935BFB" w:rsidP="00935BFB">
      <w:pPr>
        <w:pStyle w:val="BodyText"/>
        <w:kinsoku w:val="0"/>
        <w:overflowPunct w:val="0"/>
        <w:ind w:left="0"/>
        <w:rPr>
          <w:color w:val="000000"/>
        </w:rPr>
      </w:pPr>
    </w:p>
    <w:p w14:paraId="56C0B2F7" w14:textId="77777777" w:rsidR="00935BFB" w:rsidRDefault="00935BFB" w:rsidP="00935BFB">
      <w:pPr>
        <w:pStyle w:val="BodyText"/>
        <w:kinsoku w:val="0"/>
        <w:overflowPunct w:val="0"/>
        <w:rPr>
          <w:color w:val="000000"/>
          <w:spacing w:val="-1"/>
        </w:rPr>
      </w:pPr>
    </w:p>
    <w:p w14:paraId="399E9EDF" w14:textId="77777777" w:rsidR="00935BFB" w:rsidRDefault="00935BFB" w:rsidP="00935BFB">
      <w:pPr>
        <w:pStyle w:val="BodyText"/>
        <w:kinsoku w:val="0"/>
        <w:overflowPunct w:val="0"/>
        <w:rPr>
          <w:color w:val="000000"/>
          <w:spacing w:val="-1"/>
        </w:rPr>
      </w:pPr>
    </w:p>
    <w:p w14:paraId="1541B57E" w14:textId="77777777" w:rsidR="00935BFB" w:rsidRDefault="00935BFB" w:rsidP="00935BFB">
      <w:pPr>
        <w:pStyle w:val="BodyText"/>
        <w:kinsoku w:val="0"/>
        <w:overflowPunct w:val="0"/>
        <w:rPr>
          <w:color w:val="000000"/>
          <w:spacing w:val="-1"/>
        </w:rPr>
      </w:pPr>
    </w:p>
    <w:p w14:paraId="14DC6C81" w14:textId="77777777" w:rsidR="00935BFB" w:rsidRDefault="00935BFB" w:rsidP="00935BFB">
      <w:pPr>
        <w:pStyle w:val="BodyText"/>
        <w:kinsoku w:val="0"/>
        <w:overflowPunct w:val="0"/>
        <w:rPr>
          <w:color w:val="000000"/>
          <w:spacing w:val="-1"/>
        </w:rPr>
      </w:pPr>
    </w:p>
    <w:p w14:paraId="673B6083" w14:textId="77777777" w:rsidR="00935BFB" w:rsidRDefault="00935BFB" w:rsidP="00935BFB">
      <w:pPr>
        <w:pStyle w:val="BodyText"/>
        <w:kinsoku w:val="0"/>
        <w:overflowPunct w:val="0"/>
        <w:rPr>
          <w:color w:val="000000"/>
          <w:spacing w:val="-1"/>
        </w:rPr>
      </w:pPr>
    </w:p>
    <w:p w14:paraId="6BF25EA6" w14:textId="77777777" w:rsidR="00935BFB" w:rsidRDefault="00935BFB" w:rsidP="00935BFB">
      <w:pPr>
        <w:pStyle w:val="BodyText"/>
        <w:kinsoku w:val="0"/>
        <w:overflowPunct w:val="0"/>
        <w:rPr>
          <w:color w:val="000000"/>
          <w:spacing w:val="-1"/>
        </w:rPr>
      </w:pPr>
    </w:p>
    <w:p w14:paraId="4C25F712" w14:textId="77777777" w:rsidR="00935BFB" w:rsidRDefault="00935BFB" w:rsidP="00935BFB">
      <w:pPr>
        <w:pStyle w:val="BodyText"/>
        <w:kinsoku w:val="0"/>
        <w:overflowPunct w:val="0"/>
        <w:rPr>
          <w:color w:val="000000"/>
          <w:spacing w:val="-1"/>
        </w:rPr>
      </w:pPr>
    </w:p>
    <w:p w14:paraId="6784559D" w14:textId="77777777" w:rsidR="00935BFB" w:rsidRDefault="00935BFB" w:rsidP="00935BFB">
      <w:pPr>
        <w:pStyle w:val="BodyText"/>
        <w:kinsoku w:val="0"/>
        <w:overflowPunct w:val="0"/>
        <w:rPr>
          <w:color w:val="000000"/>
          <w:spacing w:val="-1"/>
        </w:rPr>
      </w:pPr>
    </w:p>
    <w:p w14:paraId="5AD54D56" w14:textId="77777777" w:rsidR="00935BFB" w:rsidRDefault="00935BFB" w:rsidP="00935BFB">
      <w:pPr>
        <w:pStyle w:val="BodyText"/>
        <w:kinsoku w:val="0"/>
        <w:overflowPunct w:val="0"/>
        <w:rPr>
          <w:color w:val="000000"/>
          <w:spacing w:val="-1"/>
        </w:rPr>
      </w:pPr>
    </w:p>
    <w:p w14:paraId="4404CC43" w14:textId="77777777" w:rsidR="00935BFB" w:rsidRDefault="00935BFB" w:rsidP="00935BFB">
      <w:pPr>
        <w:pStyle w:val="BodyText"/>
        <w:kinsoku w:val="0"/>
        <w:overflowPunct w:val="0"/>
        <w:rPr>
          <w:color w:val="000000"/>
          <w:spacing w:val="-1"/>
        </w:rPr>
      </w:pPr>
    </w:p>
    <w:p w14:paraId="071CEF06" w14:textId="77777777" w:rsidR="00935BFB" w:rsidRDefault="00935BFB" w:rsidP="00935BFB">
      <w:pPr>
        <w:pStyle w:val="BodyText"/>
        <w:kinsoku w:val="0"/>
        <w:overflowPunct w:val="0"/>
        <w:rPr>
          <w:color w:val="000000"/>
          <w:spacing w:val="-1"/>
        </w:rPr>
      </w:pPr>
    </w:p>
    <w:p w14:paraId="7C0A73FF" w14:textId="77777777" w:rsidR="00935BFB" w:rsidRDefault="00935BFB" w:rsidP="00935BFB">
      <w:pPr>
        <w:pStyle w:val="BodyText"/>
        <w:kinsoku w:val="0"/>
        <w:overflowPunct w:val="0"/>
        <w:rPr>
          <w:color w:val="000000"/>
          <w:spacing w:val="-1"/>
        </w:rPr>
      </w:pPr>
    </w:p>
    <w:p w14:paraId="3810EE08" w14:textId="77777777" w:rsidR="00935BFB" w:rsidRDefault="00935BFB" w:rsidP="00935BFB">
      <w:pPr>
        <w:pStyle w:val="BodyText"/>
        <w:kinsoku w:val="0"/>
        <w:overflowPunct w:val="0"/>
        <w:rPr>
          <w:color w:val="000000"/>
          <w:spacing w:val="-1"/>
        </w:rPr>
      </w:pPr>
    </w:p>
    <w:p w14:paraId="7C886E10" w14:textId="77777777" w:rsidR="00935BFB" w:rsidRDefault="00935BFB" w:rsidP="00935BFB">
      <w:pPr>
        <w:pStyle w:val="BodyText"/>
        <w:kinsoku w:val="0"/>
        <w:overflowPunct w:val="0"/>
        <w:rPr>
          <w:color w:val="000000"/>
          <w:spacing w:val="-1"/>
        </w:rPr>
      </w:pPr>
    </w:p>
    <w:p w14:paraId="18F34EC1" w14:textId="77777777" w:rsidR="00935BFB" w:rsidRDefault="00935BFB" w:rsidP="00935BFB">
      <w:pPr>
        <w:pStyle w:val="BodyText"/>
        <w:kinsoku w:val="0"/>
        <w:overflowPunct w:val="0"/>
        <w:rPr>
          <w:color w:val="000000"/>
          <w:spacing w:val="-1"/>
        </w:rPr>
      </w:pPr>
    </w:p>
    <w:p w14:paraId="49210E2A" w14:textId="77777777" w:rsidR="00935BFB" w:rsidRDefault="00935BFB" w:rsidP="00935BFB">
      <w:pPr>
        <w:pStyle w:val="BodyText"/>
        <w:kinsoku w:val="0"/>
        <w:overflowPunct w:val="0"/>
        <w:rPr>
          <w:color w:val="000000"/>
          <w:spacing w:val="-1"/>
        </w:rPr>
      </w:pPr>
    </w:p>
    <w:p w14:paraId="1429491D" w14:textId="77777777" w:rsidR="00935BFB" w:rsidRDefault="00935BFB" w:rsidP="00935BFB">
      <w:pPr>
        <w:pStyle w:val="BodyText"/>
        <w:kinsoku w:val="0"/>
        <w:overflowPunct w:val="0"/>
        <w:rPr>
          <w:color w:val="000000"/>
          <w:spacing w:val="-1"/>
        </w:rPr>
      </w:pPr>
    </w:p>
    <w:p w14:paraId="0EE68793" w14:textId="77777777" w:rsidR="00935BFB" w:rsidRDefault="00935BFB" w:rsidP="00935BFB">
      <w:pPr>
        <w:pStyle w:val="BodyText"/>
        <w:kinsoku w:val="0"/>
        <w:overflowPunct w:val="0"/>
        <w:rPr>
          <w:color w:val="000000"/>
          <w:spacing w:val="-1"/>
        </w:rPr>
      </w:pPr>
    </w:p>
    <w:p w14:paraId="3CEBC20F" w14:textId="77777777" w:rsidR="00935BFB" w:rsidRDefault="00935BFB" w:rsidP="00935BFB">
      <w:pPr>
        <w:pStyle w:val="BodyText"/>
        <w:kinsoku w:val="0"/>
        <w:overflowPunct w:val="0"/>
        <w:rPr>
          <w:color w:val="000000"/>
          <w:spacing w:val="-1"/>
        </w:rPr>
      </w:pPr>
    </w:p>
    <w:p w14:paraId="3B808102" w14:textId="77777777" w:rsidR="00935BFB" w:rsidRDefault="00935BFB" w:rsidP="00935BFB">
      <w:pPr>
        <w:pStyle w:val="BodyText"/>
        <w:kinsoku w:val="0"/>
        <w:overflowPunct w:val="0"/>
        <w:rPr>
          <w:color w:val="000000"/>
          <w:spacing w:val="-1"/>
        </w:rPr>
      </w:pPr>
    </w:p>
    <w:p w14:paraId="4BE1EF1C" w14:textId="77777777" w:rsidR="00935BFB" w:rsidRDefault="00935BFB" w:rsidP="00935BFB">
      <w:pPr>
        <w:pStyle w:val="BodyText"/>
        <w:kinsoku w:val="0"/>
        <w:overflowPunct w:val="0"/>
        <w:rPr>
          <w:color w:val="000000"/>
          <w:spacing w:val="-1"/>
        </w:rPr>
      </w:pPr>
    </w:p>
    <w:p w14:paraId="359EE6A8" w14:textId="77777777" w:rsidR="00935BFB" w:rsidRDefault="00935BFB" w:rsidP="00935BFB">
      <w:pPr>
        <w:pStyle w:val="BodyText"/>
        <w:kinsoku w:val="0"/>
        <w:overflowPunct w:val="0"/>
        <w:rPr>
          <w:color w:val="000000"/>
          <w:spacing w:val="-1"/>
        </w:rPr>
      </w:pPr>
    </w:p>
    <w:p w14:paraId="2C037A92" w14:textId="77777777" w:rsidR="00935BFB" w:rsidRDefault="00935BFB" w:rsidP="00935BFB">
      <w:pPr>
        <w:pStyle w:val="BodyText"/>
        <w:kinsoku w:val="0"/>
        <w:overflowPunct w:val="0"/>
        <w:rPr>
          <w:color w:val="000000"/>
          <w:spacing w:val="-1"/>
        </w:rPr>
      </w:pPr>
    </w:p>
    <w:p w14:paraId="1C820E14" w14:textId="77777777" w:rsidR="00935BFB" w:rsidRDefault="00935BFB" w:rsidP="00935BFB">
      <w:pPr>
        <w:pStyle w:val="BodyText"/>
        <w:kinsoku w:val="0"/>
        <w:overflowPunct w:val="0"/>
        <w:rPr>
          <w:color w:val="000000"/>
          <w:spacing w:val="-1"/>
        </w:rPr>
      </w:pPr>
    </w:p>
    <w:p w14:paraId="4462E357" w14:textId="77777777" w:rsidR="00935BFB" w:rsidRDefault="00935BFB" w:rsidP="00935BFB">
      <w:pPr>
        <w:pStyle w:val="BodyText"/>
        <w:kinsoku w:val="0"/>
        <w:overflowPunct w:val="0"/>
        <w:rPr>
          <w:color w:val="000000"/>
        </w:rPr>
      </w:pPr>
    </w:p>
    <w:p w14:paraId="20B864C9" w14:textId="77777777" w:rsidR="00935BFB" w:rsidRDefault="00935BFB" w:rsidP="00935BFB">
      <w:pPr>
        <w:kinsoku w:val="0"/>
        <w:overflowPunct w:val="0"/>
        <w:spacing w:before="9" w:line="170" w:lineRule="exact"/>
        <w:ind w:left="567"/>
        <w:rPr>
          <w:sz w:val="17"/>
          <w:szCs w:val="17"/>
        </w:rPr>
      </w:pPr>
    </w:p>
    <w:p w14:paraId="5CFF473D" w14:textId="77777777" w:rsidR="00935BFB" w:rsidRDefault="00935BFB" w:rsidP="00935BFB">
      <w:pPr>
        <w:kinsoku w:val="0"/>
        <w:overflowPunct w:val="0"/>
        <w:spacing w:before="9" w:line="170" w:lineRule="exact"/>
        <w:ind w:left="567"/>
        <w:rPr>
          <w:sz w:val="17"/>
          <w:szCs w:val="17"/>
        </w:rPr>
      </w:pPr>
    </w:p>
    <w:p w14:paraId="485CCF4B" w14:textId="77777777" w:rsidR="00935BFB" w:rsidRPr="00935BFB" w:rsidRDefault="00935BFB" w:rsidP="00935BFB">
      <w:pPr>
        <w:pStyle w:val="Heading3"/>
        <w:tabs>
          <w:tab w:val="left" w:pos="937"/>
        </w:tabs>
        <w:kinsoku w:val="0"/>
        <w:overflowPunct w:val="0"/>
        <w:ind w:left="567"/>
        <w:rPr>
          <w:b w:val="0"/>
          <w:bCs w:val="0"/>
          <w:color w:val="0091BA"/>
          <w:sz w:val="52"/>
        </w:rPr>
      </w:pPr>
      <w:r>
        <w:rPr>
          <w:color w:val="0091BA"/>
          <w:sz w:val="52"/>
        </w:rPr>
        <w:t>2</w:t>
      </w:r>
      <w:r w:rsidRPr="00935BFB">
        <w:rPr>
          <w:color w:val="0091BA"/>
          <w:sz w:val="52"/>
        </w:rPr>
        <w:t xml:space="preserve">. </w:t>
      </w:r>
      <w:r>
        <w:rPr>
          <w:color w:val="0091BA"/>
          <w:sz w:val="52"/>
        </w:rPr>
        <w:t xml:space="preserve">Current </w:t>
      </w:r>
      <w:r w:rsidR="00685407">
        <w:rPr>
          <w:color w:val="0091BA"/>
          <w:sz w:val="52"/>
        </w:rPr>
        <w:t>S</w:t>
      </w:r>
      <w:r>
        <w:rPr>
          <w:color w:val="0091BA"/>
          <w:sz w:val="52"/>
        </w:rPr>
        <w:t>ituation</w:t>
      </w:r>
    </w:p>
    <w:p w14:paraId="2B894BCF" w14:textId="77777777" w:rsidR="00935BFB" w:rsidRDefault="00935BFB" w:rsidP="00935BFB">
      <w:pPr>
        <w:kinsoku w:val="0"/>
        <w:overflowPunct w:val="0"/>
        <w:spacing w:before="10" w:line="240" w:lineRule="exact"/>
        <w:ind w:left="567"/>
      </w:pPr>
    </w:p>
    <w:p w14:paraId="4D2E1CB0" w14:textId="77777777" w:rsidR="00935BFB" w:rsidRPr="00DC6BA0" w:rsidRDefault="00935BFB" w:rsidP="00DC6BA0">
      <w:pPr>
        <w:pStyle w:val="Heading3"/>
        <w:tabs>
          <w:tab w:val="left" w:pos="937"/>
        </w:tabs>
        <w:kinsoku w:val="0"/>
        <w:overflowPunct w:val="0"/>
        <w:ind w:left="567"/>
        <w:rPr>
          <w:b w:val="0"/>
          <w:bCs w:val="0"/>
          <w:color w:val="0091BA"/>
        </w:rPr>
      </w:pPr>
      <w:r>
        <w:rPr>
          <w:color w:val="0091BA"/>
        </w:rPr>
        <w:t>2</w:t>
      </w:r>
      <w:r w:rsidRPr="00935BFB">
        <w:rPr>
          <w:color w:val="0091BA"/>
        </w:rPr>
        <w:t>.1</w:t>
      </w:r>
      <w:r>
        <w:rPr>
          <w:color w:val="0091BA"/>
        </w:rPr>
        <w:t xml:space="preserve"> Current Travel Patterns</w:t>
      </w:r>
    </w:p>
    <w:p w14:paraId="7D0F79A1" w14:textId="77777777" w:rsidR="00935BFB" w:rsidRDefault="00935BFB" w:rsidP="00DC6BA0">
      <w:pPr>
        <w:kinsoku w:val="0"/>
        <w:overflowPunct w:val="0"/>
        <w:spacing w:line="200" w:lineRule="exact"/>
        <w:ind w:left="993"/>
        <w:rPr>
          <w:sz w:val="20"/>
          <w:szCs w:val="20"/>
        </w:rPr>
      </w:pPr>
    </w:p>
    <w:p w14:paraId="55BA12B1" w14:textId="77777777" w:rsidR="00935BFB" w:rsidRDefault="00935BFB" w:rsidP="00DC6BA0">
      <w:pPr>
        <w:pStyle w:val="BodyText"/>
        <w:numPr>
          <w:ilvl w:val="0"/>
          <w:numId w:val="10"/>
        </w:numPr>
        <w:kinsoku w:val="0"/>
        <w:overflowPunct w:val="0"/>
        <w:spacing w:before="69"/>
        <w:ind w:left="1276" w:right="109"/>
        <w:jc w:val="both"/>
        <w:rPr>
          <w:color w:val="000000"/>
        </w:rPr>
      </w:pPr>
      <w:r>
        <w:rPr>
          <w:color w:val="000000"/>
          <w:spacing w:val="-1"/>
        </w:rPr>
        <w:t>Surve</w:t>
      </w:r>
      <w:r>
        <w:rPr>
          <w:color w:val="000000"/>
        </w:rPr>
        <w:t>y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-1"/>
        </w:rPr>
        <w:t>detail</w:t>
      </w:r>
      <w:r>
        <w:rPr>
          <w:color w:val="000000"/>
        </w:rPr>
        <w:t>s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–</w:t>
      </w:r>
      <w:r>
        <w:rPr>
          <w:color w:val="000000"/>
          <w:spacing w:val="35"/>
        </w:rPr>
        <w:t xml:space="preserve"> </w:t>
      </w:r>
      <w:proofErr w:type="gramStart"/>
      <w:r>
        <w:rPr>
          <w:color w:val="000000"/>
          <w:spacing w:val="-1"/>
        </w:rPr>
        <w:t>wh</w:t>
      </w:r>
      <w:r>
        <w:rPr>
          <w:color w:val="000000"/>
        </w:rPr>
        <w:t>o</w:t>
      </w:r>
      <w:proofErr w:type="gramEnd"/>
      <w:r>
        <w:rPr>
          <w:color w:val="000000"/>
          <w:spacing w:val="34"/>
        </w:rPr>
        <w:t xml:space="preserve"> </w:t>
      </w:r>
      <w:r>
        <w:rPr>
          <w:color w:val="000000"/>
          <w:spacing w:val="-1"/>
        </w:rPr>
        <w:t>wa</w:t>
      </w:r>
      <w:r>
        <w:rPr>
          <w:color w:val="000000"/>
        </w:rPr>
        <w:t>s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-1"/>
        </w:rPr>
        <w:t>surveye</w:t>
      </w:r>
      <w:r>
        <w:rPr>
          <w:color w:val="000000"/>
        </w:rPr>
        <w:t>d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-1"/>
        </w:rPr>
        <w:t>(parents</w:t>
      </w:r>
      <w:r>
        <w:rPr>
          <w:color w:val="000000"/>
        </w:rPr>
        <w:t>,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-1"/>
        </w:rPr>
        <w:t>pupils</w:t>
      </w:r>
      <w:r>
        <w:rPr>
          <w:color w:val="000000"/>
        </w:rPr>
        <w:t>,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-1"/>
        </w:rPr>
        <w:t>teachers</w:t>
      </w:r>
      <w:r>
        <w:rPr>
          <w:color w:val="000000"/>
        </w:rPr>
        <w:t>,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-1"/>
        </w:rPr>
        <w:t>etc.)</w:t>
      </w:r>
      <w:r>
        <w:rPr>
          <w:color w:val="000000"/>
        </w:rPr>
        <w:t>,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-1"/>
        </w:rPr>
        <w:t>whe</w:t>
      </w:r>
      <w:r>
        <w:rPr>
          <w:color w:val="000000"/>
        </w:rPr>
        <w:t>n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-1"/>
        </w:rPr>
        <w:t>the surve</w:t>
      </w:r>
      <w:r>
        <w:rPr>
          <w:color w:val="000000"/>
        </w:rPr>
        <w:t xml:space="preserve">y </w:t>
      </w:r>
      <w:r>
        <w:rPr>
          <w:color w:val="000000"/>
          <w:spacing w:val="-1"/>
        </w:rPr>
        <w:t>wa</w:t>
      </w:r>
      <w:r>
        <w:rPr>
          <w:color w:val="000000"/>
        </w:rPr>
        <w:t xml:space="preserve">s </w:t>
      </w:r>
      <w:r>
        <w:rPr>
          <w:color w:val="000000"/>
          <w:spacing w:val="-1"/>
        </w:rPr>
        <w:t>done</w:t>
      </w:r>
      <w:r>
        <w:rPr>
          <w:color w:val="000000"/>
        </w:rPr>
        <w:t xml:space="preserve">, </w:t>
      </w:r>
      <w:r>
        <w:rPr>
          <w:color w:val="000000"/>
          <w:spacing w:val="-1"/>
        </w:rPr>
        <w:t>ho</w:t>
      </w:r>
      <w:r>
        <w:rPr>
          <w:color w:val="000000"/>
        </w:rPr>
        <w:t xml:space="preserve">w </w:t>
      </w:r>
      <w:r>
        <w:rPr>
          <w:color w:val="000000"/>
          <w:spacing w:val="-1"/>
        </w:rPr>
        <w:t>i</w:t>
      </w:r>
      <w:r>
        <w:rPr>
          <w:color w:val="000000"/>
        </w:rPr>
        <w:t xml:space="preserve">t </w:t>
      </w:r>
      <w:r>
        <w:rPr>
          <w:color w:val="000000"/>
          <w:spacing w:val="-1"/>
        </w:rPr>
        <w:t>wa</w:t>
      </w:r>
      <w:r>
        <w:rPr>
          <w:color w:val="000000"/>
        </w:rPr>
        <w:t xml:space="preserve">s </w:t>
      </w:r>
      <w:r>
        <w:rPr>
          <w:color w:val="000000"/>
          <w:spacing w:val="-1"/>
        </w:rPr>
        <w:t>done</w:t>
      </w:r>
      <w:r>
        <w:rPr>
          <w:color w:val="000000"/>
        </w:rPr>
        <w:t xml:space="preserve">, </w:t>
      </w:r>
      <w:r>
        <w:rPr>
          <w:color w:val="000000"/>
          <w:spacing w:val="-1"/>
        </w:rPr>
        <w:t>etc.</w:t>
      </w:r>
    </w:p>
    <w:p w14:paraId="5E6BFE38" w14:textId="77777777" w:rsidR="00935BFB" w:rsidRDefault="00935BFB" w:rsidP="00DC6BA0">
      <w:pPr>
        <w:kinsoku w:val="0"/>
        <w:overflowPunct w:val="0"/>
        <w:spacing w:line="120" w:lineRule="exact"/>
        <w:ind w:left="1276"/>
        <w:rPr>
          <w:sz w:val="12"/>
          <w:szCs w:val="12"/>
        </w:rPr>
      </w:pPr>
    </w:p>
    <w:p w14:paraId="70049617" w14:textId="77777777" w:rsidR="00935BFB" w:rsidRDefault="00935BFB" w:rsidP="00DC6BA0">
      <w:pPr>
        <w:pStyle w:val="BodyText"/>
        <w:numPr>
          <w:ilvl w:val="0"/>
          <w:numId w:val="10"/>
        </w:numPr>
        <w:kinsoku w:val="0"/>
        <w:overflowPunct w:val="0"/>
        <w:ind w:left="1276" w:right="110"/>
        <w:jc w:val="both"/>
        <w:rPr>
          <w:color w:val="000000"/>
        </w:rPr>
      </w:pPr>
      <w:r>
        <w:rPr>
          <w:color w:val="000000"/>
          <w:spacing w:val="-1"/>
        </w:rPr>
        <w:t>Table</w:t>
      </w:r>
      <w:r>
        <w:rPr>
          <w:color w:val="000000"/>
        </w:rPr>
        <w:t>s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-1"/>
        </w:rPr>
        <w:t>an</w:t>
      </w:r>
      <w:r>
        <w:rPr>
          <w:color w:val="000000"/>
        </w:rPr>
        <w:t>d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-1"/>
        </w:rPr>
        <w:t>graph</w:t>
      </w:r>
      <w:r>
        <w:rPr>
          <w:color w:val="000000"/>
        </w:rPr>
        <w:t>s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-1"/>
        </w:rPr>
        <w:t>showin</w:t>
      </w:r>
      <w:r>
        <w:rPr>
          <w:color w:val="000000"/>
        </w:rPr>
        <w:t>g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-1"/>
        </w:rPr>
        <w:t>result</w:t>
      </w:r>
      <w:r>
        <w:rPr>
          <w:color w:val="000000"/>
        </w:rPr>
        <w:t>s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f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-1"/>
        </w:rPr>
        <w:t>schoo</w:t>
      </w:r>
      <w:r>
        <w:rPr>
          <w:color w:val="000000"/>
        </w:rPr>
        <w:t>l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-1"/>
        </w:rPr>
        <w:t>trave</w:t>
      </w:r>
      <w:r>
        <w:rPr>
          <w:color w:val="000000"/>
        </w:rPr>
        <w:t>l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-1"/>
        </w:rPr>
        <w:t>survey</w:t>
      </w:r>
      <w:r>
        <w:rPr>
          <w:color w:val="000000"/>
        </w:rPr>
        <w:t>,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-1"/>
        </w:rPr>
        <w:t>includin</w:t>
      </w:r>
      <w:r>
        <w:rPr>
          <w:color w:val="000000"/>
        </w:rPr>
        <w:t>g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-1"/>
        </w:rPr>
        <w:t>u</w:t>
      </w:r>
      <w:r>
        <w:rPr>
          <w:color w:val="000000"/>
          <w:spacing w:val="1"/>
        </w:rPr>
        <w:t>s</w:t>
      </w:r>
      <w:r>
        <w:rPr>
          <w:color w:val="000000"/>
          <w:spacing w:val="-1"/>
        </w:rPr>
        <w:t xml:space="preserve">ual </w:t>
      </w:r>
      <w:r>
        <w:rPr>
          <w:color w:val="000000"/>
        </w:rPr>
        <w:t>mode</w:t>
      </w:r>
      <w:r>
        <w:rPr>
          <w:color w:val="000000"/>
          <w:spacing w:val="43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>transport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43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>from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>school,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nd</w:t>
      </w:r>
      <w:r>
        <w:rPr>
          <w:color w:val="000000"/>
          <w:spacing w:val="43"/>
        </w:rPr>
        <w:t xml:space="preserve"> </w:t>
      </w:r>
      <w:r>
        <w:rPr>
          <w:color w:val="000000"/>
        </w:rPr>
        <w:t>preferred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>mode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43"/>
        </w:rPr>
        <w:t xml:space="preserve"> </w:t>
      </w:r>
      <w:r>
        <w:rPr>
          <w:color w:val="000000"/>
        </w:rPr>
        <w:t>travel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>(in</w:t>
      </w:r>
      <w:r>
        <w:rPr>
          <w:color w:val="000000"/>
          <w:spacing w:val="1"/>
        </w:rPr>
        <w:t>c</w:t>
      </w:r>
      <w:r>
        <w:rPr>
          <w:color w:val="000000"/>
        </w:rPr>
        <w:t xml:space="preserve">lude members </w:t>
      </w:r>
      <w:r>
        <w:rPr>
          <w:color w:val="000000"/>
          <w:spacing w:val="-2"/>
        </w:rPr>
        <w:t>o</w:t>
      </w:r>
      <w:r>
        <w:rPr>
          <w:color w:val="000000"/>
        </w:rPr>
        <w:t>f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st</w:t>
      </w:r>
      <w:r>
        <w:rPr>
          <w:color w:val="000000"/>
          <w:spacing w:val="-2"/>
        </w:rPr>
        <w:t>a</w:t>
      </w:r>
      <w:r>
        <w:rPr>
          <w:color w:val="000000"/>
        </w:rPr>
        <w:t>ff</w:t>
      </w:r>
      <w:r>
        <w:rPr>
          <w:color w:val="000000"/>
          <w:spacing w:val="-1"/>
        </w:rPr>
        <w:t>)</w:t>
      </w:r>
      <w:r>
        <w:rPr>
          <w:color w:val="000000"/>
        </w:rPr>
        <w:t>.</w:t>
      </w:r>
    </w:p>
    <w:p w14:paraId="7AFED1D5" w14:textId="77777777" w:rsidR="00935BFB" w:rsidRDefault="00935BFB" w:rsidP="00DC6BA0">
      <w:pPr>
        <w:kinsoku w:val="0"/>
        <w:overflowPunct w:val="0"/>
        <w:spacing w:line="120" w:lineRule="exact"/>
        <w:ind w:left="1276"/>
        <w:rPr>
          <w:sz w:val="12"/>
          <w:szCs w:val="12"/>
        </w:rPr>
      </w:pPr>
    </w:p>
    <w:p w14:paraId="1CC4E4B9" w14:textId="77777777" w:rsidR="00935BFB" w:rsidRDefault="00935BFB" w:rsidP="00DC6BA0">
      <w:pPr>
        <w:pStyle w:val="BodyText"/>
        <w:numPr>
          <w:ilvl w:val="0"/>
          <w:numId w:val="10"/>
        </w:numPr>
        <w:kinsoku w:val="0"/>
        <w:overflowPunct w:val="0"/>
        <w:ind w:left="1276" w:right="111"/>
        <w:jc w:val="both"/>
        <w:rPr>
          <w:color w:val="000000"/>
        </w:rPr>
      </w:pPr>
      <w:r>
        <w:rPr>
          <w:color w:val="000000"/>
          <w:spacing w:val="-1"/>
        </w:rPr>
        <w:t>Detail</w:t>
      </w:r>
      <w:r>
        <w:rPr>
          <w:color w:val="000000"/>
        </w:rPr>
        <w:t>s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f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1"/>
        </w:rPr>
        <w:t>an</w:t>
      </w:r>
      <w:r>
        <w:rPr>
          <w:color w:val="000000"/>
        </w:rPr>
        <w:t>y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1"/>
        </w:rPr>
        <w:t>journey</w:t>
      </w:r>
      <w:r>
        <w:rPr>
          <w:color w:val="000000"/>
        </w:rPr>
        <w:t>s</w:t>
      </w:r>
      <w:r>
        <w:rPr>
          <w:color w:val="000000"/>
          <w:spacing w:val="56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o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1"/>
        </w:rPr>
        <w:t>atten</w:t>
      </w:r>
      <w:r>
        <w:rPr>
          <w:color w:val="000000"/>
        </w:rPr>
        <w:t>d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  <w:spacing w:val="1"/>
        </w:rPr>
        <w:t>r</w:t>
      </w:r>
      <w:r>
        <w:rPr>
          <w:color w:val="000000"/>
        </w:rPr>
        <w:t>e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1"/>
        </w:rPr>
        <w:t>an</w:t>
      </w:r>
      <w:r>
        <w:rPr>
          <w:color w:val="000000"/>
        </w:rPr>
        <w:t>d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1"/>
        </w:rPr>
        <w:t>after-schoo</w:t>
      </w:r>
      <w:r>
        <w:rPr>
          <w:color w:val="000000"/>
        </w:rPr>
        <w:t>l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1"/>
        </w:rPr>
        <w:t>events</w:t>
      </w:r>
      <w:r>
        <w:rPr>
          <w:color w:val="000000"/>
        </w:rPr>
        <w:t>,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1"/>
        </w:rPr>
        <w:t>an</w:t>
      </w:r>
      <w:r>
        <w:rPr>
          <w:color w:val="000000"/>
        </w:rPr>
        <w:t>d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1"/>
        </w:rPr>
        <w:t>journeys mad</w:t>
      </w:r>
      <w:r>
        <w:rPr>
          <w:color w:val="000000"/>
        </w:rPr>
        <w:t xml:space="preserve">e </w:t>
      </w:r>
      <w:r>
        <w:rPr>
          <w:color w:val="000000"/>
          <w:spacing w:val="-1"/>
        </w:rPr>
        <w:t>durin</w:t>
      </w:r>
      <w:r>
        <w:rPr>
          <w:color w:val="000000"/>
        </w:rPr>
        <w:t xml:space="preserve">g </w:t>
      </w:r>
      <w:r>
        <w:rPr>
          <w:color w:val="000000"/>
          <w:spacing w:val="-1"/>
        </w:rPr>
        <w:t>th</w:t>
      </w:r>
      <w:r>
        <w:rPr>
          <w:color w:val="000000"/>
        </w:rPr>
        <w:t xml:space="preserve">e </w:t>
      </w:r>
      <w:r>
        <w:rPr>
          <w:color w:val="000000"/>
          <w:spacing w:val="-1"/>
        </w:rPr>
        <w:t>schoo</w:t>
      </w:r>
      <w:r>
        <w:rPr>
          <w:color w:val="000000"/>
        </w:rPr>
        <w:t xml:space="preserve">l </w:t>
      </w:r>
      <w:r>
        <w:rPr>
          <w:color w:val="000000"/>
          <w:spacing w:val="-1"/>
        </w:rPr>
        <w:t>da</w:t>
      </w:r>
      <w:r>
        <w:rPr>
          <w:color w:val="000000"/>
        </w:rPr>
        <w:t xml:space="preserve">y </w:t>
      </w:r>
      <w:r>
        <w:rPr>
          <w:color w:val="000000"/>
          <w:spacing w:val="-1"/>
        </w:rPr>
        <w:t>t</w:t>
      </w:r>
      <w:r>
        <w:rPr>
          <w:color w:val="000000"/>
        </w:rPr>
        <w:t xml:space="preserve">o </w:t>
      </w:r>
      <w:r>
        <w:rPr>
          <w:color w:val="000000"/>
          <w:spacing w:val="-1"/>
        </w:rPr>
        <w:t>atten</w:t>
      </w:r>
      <w:r>
        <w:rPr>
          <w:color w:val="000000"/>
        </w:rPr>
        <w:t xml:space="preserve">d </w:t>
      </w:r>
      <w:r>
        <w:rPr>
          <w:color w:val="000000"/>
          <w:spacing w:val="-1"/>
        </w:rPr>
        <w:t>activitie</w:t>
      </w:r>
      <w:r>
        <w:rPr>
          <w:color w:val="000000"/>
        </w:rPr>
        <w:t xml:space="preserve">s 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t </w:t>
      </w:r>
      <w:r>
        <w:rPr>
          <w:color w:val="000000"/>
          <w:spacing w:val="-1"/>
        </w:rPr>
        <w:t>othe</w:t>
      </w:r>
      <w:r>
        <w:rPr>
          <w:color w:val="000000"/>
        </w:rPr>
        <w:t xml:space="preserve">r </w:t>
      </w:r>
      <w:r>
        <w:rPr>
          <w:color w:val="000000"/>
          <w:spacing w:val="-1"/>
        </w:rPr>
        <w:t>locations.</w:t>
      </w:r>
    </w:p>
    <w:p w14:paraId="488748ED" w14:textId="77777777" w:rsidR="00935BFB" w:rsidRDefault="00935BFB" w:rsidP="00DC6BA0">
      <w:pPr>
        <w:kinsoku w:val="0"/>
        <w:overflowPunct w:val="0"/>
        <w:spacing w:before="1" w:line="120" w:lineRule="exact"/>
        <w:ind w:left="1276"/>
        <w:rPr>
          <w:sz w:val="12"/>
          <w:szCs w:val="12"/>
        </w:rPr>
      </w:pPr>
    </w:p>
    <w:p w14:paraId="09057D06" w14:textId="77777777" w:rsidR="00935BFB" w:rsidRPr="00935BFB" w:rsidRDefault="00935BFB" w:rsidP="00DC6BA0">
      <w:pPr>
        <w:pStyle w:val="BodyText"/>
        <w:numPr>
          <w:ilvl w:val="0"/>
          <w:numId w:val="10"/>
        </w:numPr>
        <w:kinsoku w:val="0"/>
        <w:overflowPunct w:val="0"/>
        <w:ind w:left="1276"/>
        <w:rPr>
          <w:color w:val="000000"/>
        </w:rPr>
      </w:pPr>
      <w:r>
        <w:rPr>
          <w:color w:val="000000"/>
          <w:spacing w:val="-1"/>
        </w:rPr>
        <w:t>Curren</w:t>
      </w:r>
      <w:r>
        <w:rPr>
          <w:color w:val="000000"/>
        </w:rPr>
        <w:t xml:space="preserve">t </w:t>
      </w:r>
      <w:r>
        <w:rPr>
          <w:color w:val="000000"/>
          <w:spacing w:val="-1"/>
        </w:rPr>
        <w:t>involvemen</w:t>
      </w:r>
      <w:r>
        <w:rPr>
          <w:color w:val="000000"/>
        </w:rPr>
        <w:t>t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 xml:space="preserve">f </w:t>
      </w:r>
      <w:r>
        <w:rPr>
          <w:color w:val="000000"/>
          <w:spacing w:val="-1"/>
        </w:rPr>
        <w:t>schoo</w:t>
      </w:r>
      <w:r>
        <w:rPr>
          <w:color w:val="000000"/>
        </w:rPr>
        <w:t xml:space="preserve">l </w:t>
      </w:r>
      <w:r>
        <w:rPr>
          <w:color w:val="000000"/>
          <w:spacing w:val="-1"/>
        </w:rPr>
        <w:t>i</w:t>
      </w:r>
      <w:r>
        <w:rPr>
          <w:color w:val="000000"/>
        </w:rPr>
        <w:t>n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schoo</w:t>
      </w:r>
      <w:r>
        <w:rPr>
          <w:color w:val="000000"/>
        </w:rPr>
        <w:t xml:space="preserve">l </w:t>
      </w:r>
      <w:r>
        <w:rPr>
          <w:color w:val="000000"/>
          <w:spacing w:val="-1"/>
        </w:rPr>
        <w:t>trave</w:t>
      </w:r>
      <w:r>
        <w:rPr>
          <w:color w:val="000000"/>
        </w:rPr>
        <w:t>l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activitie</w:t>
      </w:r>
      <w:r>
        <w:rPr>
          <w:color w:val="000000"/>
        </w:rPr>
        <w:t>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</w:t>
      </w:r>
      <w:r>
        <w:rPr>
          <w:color w:val="000000"/>
        </w:rPr>
        <w:t>d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education.</w:t>
      </w:r>
    </w:p>
    <w:p w14:paraId="329A0940" w14:textId="77777777" w:rsidR="00935BFB" w:rsidRDefault="00935BFB" w:rsidP="00935BFB">
      <w:pPr>
        <w:pStyle w:val="BodyText"/>
        <w:kinsoku w:val="0"/>
        <w:overflowPunct w:val="0"/>
        <w:ind w:left="0"/>
        <w:rPr>
          <w:color w:val="000000"/>
        </w:rPr>
      </w:pPr>
    </w:p>
    <w:p w14:paraId="5A61AD52" w14:textId="77777777" w:rsidR="00935BFB" w:rsidRDefault="00935BFB" w:rsidP="00935BFB">
      <w:pPr>
        <w:pStyle w:val="BodyText"/>
        <w:kinsoku w:val="0"/>
        <w:overflowPunct w:val="0"/>
        <w:spacing w:line="265" w:lineRule="exact"/>
        <w:ind w:left="567"/>
        <w:rPr>
          <w:spacing w:val="-1"/>
        </w:rPr>
      </w:pPr>
    </w:p>
    <w:p w14:paraId="70431128" w14:textId="77777777" w:rsidR="00935BFB" w:rsidRPr="00935BFB" w:rsidRDefault="00935BFB" w:rsidP="00935BFB">
      <w:pPr>
        <w:pStyle w:val="BodyText"/>
        <w:kinsoku w:val="0"/>
        <w:overflowPunct w:val="0"/>
        <w:spacing w:line="265" w:lineRule="exact"/>
        <w:ind w:left="567"/>
        <w:rPr>
          <w:color w:val="0091BA"/>
        </w:rPr>
      </w:pPr>
      <w:r w:rsidRPr="00935BFB">
        <w:rPr>
          <w:color w:val="0091BA"/>
          <w:spacing w:val="-1"/>
        </w:rPr>
        <w:t>Dat</w:t>
      </w:r>
      <w:r w:rsidRPr="00935BFB">
        <w:rPr>
          <w:color w:val="0091BA"/>
        </w:rPr>
        <w:t xml:space="preserve">e </w:t>
      </w:r>
      <w:r w:rsidRPr="00935BFB">
        <w:rPr>
          <w:color w:val="0091BA"/>
          <w:spacing w:val="-1"/>
        </w:rPr>
        <w:t>you</w:t>
      </w:r>
      <w:r w:rsidRPr="00935BFB">
        <w:rPr>
          <w:color w:val="0091BA"/>
        </w:rPr>
        <w:t xml:space="preserve">r </w:t>
      </w:r>
      <w:r w:rsidRPr="00935BFB">
        <w:rPr>
          <w:color w:val="0091BA"/>
          <w:spacing w:val="-1"/>
        </w:rPr>
        <w:t>surve</w:t>
      </w:r>
      <w:r w:rsidRPr="00935BFB">
        <w:rPr>
          <w:color w:val="0091BA"/>
        </w:rPr>
        <w:t xml:space="preserve">y </w:t>
      </w:r>
      <w:r w:rsidRPr="00935BFB">
        <w:rPr>
          <w:color w:val="0091BA"/>
          <w:spacing w:val="-1"/>
        </w:rPr>
        <w:t>wit</w:t>
      </w:r>
      <w:r w:rsidRPr="00935BFB">
        <w:rPr>
          <w:color w:val="0091BA"/>
        </w:rPr>
        <w:t xml:space="preserve">h </w:t>
      </w:r>
      <w:r w:rsidRPr="00935BFB">
        <w:rPr>
          <w:color w:val="0091BA"/>
          <w:spacing w:val="-1"/>
        </w:rPr>
        <w:t>th</w:t>
      </w:r>
      <w:r w:rsidRPr="00935BFB">
        <w:rPr>
          <w:color w:val="0091BA"/>
        </w:rPr>
        <w:t xml:space="preserve">e </w:t>
      </w:r>
      <w:r w:rsidRPr="00935BFB">
        <w:rPr>
          <w:color w:val="0091BA"/>
          <w:spacing w:val="-1"/>
        </w:rPr>
        <w:t>mont</w:t>
      </w:r>
      <w:r w:rsidRPr="00935BFB">
        <w:rPr>
          <w:color w:val="0091BA"/>
        </w:rPr>
        <w:t>h</w:t>
      </w:r>
      <w:r w:rsidRPr="00935BFB">
        <w:rPr>
          <w:color w:val="0091BA"/>
          <w:spacing w:val="-1"/>
        </w:rPr>
        <w:t xml:space="preserve"> an</w:t>
      </w:r>
      <w:r w:rsidRPr="00935BFB">
        <w:rPr>
          <w:color w:val="0091BA"/>
        </w:rPr>
        <w:t xml:space="preserve">d </w:t>
      </w:r>
      <w:r w:rsidRPr="00935BFB">
        <w:rPr>
          <w:color w:val="0091BA"/>
          <w:spacing w:val="-1"/>
        </w:rPr>
        <w:t>yea</w:t>
      </w:r>
      <w:r w:rsidRPr="00935BFB">
        <w:rPr>
          <w:color w:val="0091BA"/>
        </w:rPr>
        <w:t xml:space="preserve">r </w:t>
      </w:r>
      <w:r w:rsidRPr="00935BFB">
        <w:rPr>
          <w:color w:val="0091BA"/>
          <w:spacing w:val="-1"/>
        </w:rPr>
        <w:t>tha</w:t>
      </w:r>
      <w:r w:rsidRPr="00935BFB">
        <w:rPr>
          <w:color w:val="0091BA"/>
        </w:rPr>
        <w:t xml:space="preserve">t </w:t>
      </w:r>
      <w:r w:rsidRPr="00935BFB">
        <w:rPr>
          <w:color w:val="0091BA"/>
          <w:spacing w:val="-1"/>
        </w:rPr>
        <w:t>i</w:t>
      </w:r>
      <w:r w:rsidRPr="00935BFB">
        <w:rPr>
          <w:color w:val="0091BA"/>
        </w:rPr>
        <w:t xml:space="preserve">t </w:t>
      </w:r>
      <w:r w:rsidRPr="00935BFB">
        <w:rPr>
          <w:color w:val="0091BA"/>
          <w:spacing w:val="-1"/>
        </w:rPr>
        <w:t>wa</w:t>
      </w:r>
      <w:r w:rsidRPr="00935BFB">
        <w:rPr>
          <w:color w:val="0091BA"/>
        </w:rPr>
        <w:t xml:space="preserve">s </w:t>
      </w:r>
      <w:r w:rsidRPr="00935BFB">
        <w:rPr>
          <w:color w:val="0091BA"/>
          <w:spacing w:val="-1"/>
        </w:rPr>
        <w:t>undertaken.</w:t>
      </w:r>
    </w:p>
    <w:p w14:paraId="57F61AB9" w14:textId="77777777" w:rsidR="00935BFB" w:rsidRDefault="00935BFB" w:rsidP="00935BFB">
      <w:pPr>
        <w:pStyle w:val="BodyText"/>
        <w:kinsoku w:val="0"/>
        <w:overflowPunct w:val="0"/>
        <w:ind w:left="567"/>
        <w:rPr>
          <w:color w:val="000000"/>
        </w:rPr>
      </w:pPr>
    </w:p>
    <w:tbl>
      <w:tblPr>
        <w:tblW w:w="0" w:type="auto"/>
        <w:tblInd w:w="5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1842"/>
        <w:gridCol w:w="1843"/>
        <w:gridCol w:w="1843"/>
        <w:gridCol w:w="1843"/>
      </w:tblGrid>
      <w:tr w:rsidR="00935BFB" w14:paraId="3536C28E" w14:textId="77777777" w:rsidTr="006854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C1A54" w14:textId="77777777" w:rsidR="00935BFB" w:rsidRDefault="00935BFB" w:rsidP="00935BFB">
            <w:pPr>
              <w:ind w:left="142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ACA4E" w14:textId="77777777" w:rsidR="00935BFB" w:rsidRPr="00935BFB" w:rsidRDefault="00935BFB" w:rsidP="00935BFB">
            <w:pPr>
              <w:pStyle w:val="TableParagraph"/>
              <w:kinsoku w:val="0"/>
              <w:overflowPunct w:val="0"/>
              <w:spacing w:before="7" w:line="110" w:lineRule="exact"/>
              <w:ind w:left="142"/>
              <w:rPr>
                <w:color w:val="0091BA"/>
                <w:sz w:val="11"/>
                <w:szCs w:val="11"/>
              </w:rPr>
            </w:pPr>
          </w:p>
          <w:p w14:paraId="4F6FD83E" w14:textId="77777777" w:rsidR="00935BFB" w:rsidRPr="00935BFB" w:rsidRDefault="00935BFB" w:rsidP="00935BFB">
            <w:pPr>
              <w:pStyle w:val="TableParagraph"/>
              <w:kinsoku w:val="0"/>
              <w:overflowPunct w:val="0"/>
              <w:ind w:left="142"/>
              <w:rPr>
                <w:color w:val="0091BA"/>
              </w:rPr>
            </w:pPr>
            <w:r w:rsidRPr="00935BFB">
              <w:rPr>
                <w:rFonts w:ascii="Arial" w:hAnsi="Arial" w:cs="Arial"/>
                <w:b/>
                <w:bCs/>
                <w:color w:val="0091BA"/>
                <w:spacing w:val="-1"/>
              </w:rPr>
              <w:t>Walk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7AE6C" w14:textId="77777777" w:rsidR="00935BFB" w:rsidRPr="00935BFB" w:rsidRDefault="00935BFB" w:rsidP="00935BFB">
            <w:pPr>
              <w:pStyle w:val="TableParagraph"/>
              <w:kinsoku w:val="0"/>
              <w:overflowPunct w:val="0"/>
              <w:spacing w:before="7" w:line="110" w:lineRule="exact"/>
              <w:ind w:left="142"/>
              <w:rPr>
                <w:color w:val="0091BA"/>
                <w:sz w:val="11"/>
                <w:szCs w:val="11"/>
              </w:rPr>
            </w:pPr>
          </w:p>
          <w:p w14:paraId="577B2E4A" w14:textId="77777777" w:rsidR="00935BFB" w:rsidRPr="00935BFB" w:rsidRDefault="00935BFB" w:rsidP="00935BFB">
            <w:pPr>
              <w:pStyle w:val="TableParagraph"/>
              <w:kinsoku w:val="0"/>
              <w:overflowPunct w:val="0"/>
              <w:ind w:left="142"/>
              <w:rPr>
                <w:color w:val="0091BA"/>
              </w:rPr>
            </w:pPr>
            <w:r w:rsidRPr="00935BFB">
              <w:rPr>
                <w:rFonts w:ascii="Arial" w:hAnsi="Arial" w:cs="Arial"/>
                <w:b/>
                <w:bCs/>
                <w:color w:val="0091BA"/>
                <w:spacing w:val="-1"/>
              </w:rPr>
              <w:t>Cycle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BAA8B" w14:textId="77777777" w:rsidR="00935BFB" w:rsidRPr="00935BFB" w:rsidRDefault="00935BFB" w:rsidP="00935BFB">
            <w:pPr>
              <w:pStyle w:val="TableParagraph"/>
              <w:kinsoku w:val="0"/>
              <w:overflowPunct w:val="0"/>
              <w:spacing w:before="7" w:line="110" w:lineRule="exact"/>
              <w:ind w:left="142"/>
              <w:rPr>
                <w:color w:val="0091BA"/>
                <w:sz w:val="11"/>
                <w:szCs w:val="11"/>
              </w:rPr>
            </w:pPr>
          </w:p>
          <w:p w14:paraId="73BA7248" w14:textId="77777777" w:rsidR="00935BFB" w:rsidRPr="00935BFB" w:rsidRDefault="00935BFB" w:rsidP="00935BFB">
            <w:pPr>
              <w:pStyle w:val="TableParagraph"/>
              <w:kinsoku w:val="0"/>
              <w:overflowPunct w:val="0"/>
              <w:ind w:left="142"/>
              <w:rPr>
                <w:color w:val="0091BA"/>
              </w:rPr>
            </w:pPr>
            <w:r w:rsidRPr="00935BFB">
              <w:rPr>
                <w:rFonts w:ascii="Arial" w:hAnsi="Arial" w:cs="Arial"/>
                <w:b/>
                <w:bCs/>
                <w:color w:val="0091BA"/>
                <w:spacing w:val="-1"/>
              </w:rPr>
              <w:t>Bu</w:t>
            </w:r>
            <w:r w:rsidRPr="00935BFB">
              <w:rPr>
                <w:rFonts w:ascii="Arial" w:hAnsi="Arial" w:cs="Arial"/>
                <w:b/>
                <w:bCs/>
                <w:color w:val="0091BA"/>
              </w:rPr>
              <w:t>s /</w:t>
            </w:r>
            <w:r w:rsidRPr="00935BFB">
              <w:rPr>
                <w:rFonts w:ascii="Arial" w:hAnsi="Arial" w:cs="Arial"/>
                <w:b/>
                <w:bCs/>
                <w:color w:val="0091BA"/>
                <w:spacing w:val="-1"/>
              </w:rPr>
              <w:t>Train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F218D" w14:textId="77777777" w:rsidR="00935BFB" w:rsidRPr="00935BFB" w:rsidRDefault="00935BFB" w:rsidP="00935BFB">
            <w:pPr>
              <w:pStyle w:val="TableParagraph"/>
              <w:kinsoku w:val="0"/>
              <w:overflowPunct w:val="0"/>
              <w:spacing w:before="7" w:line="110" w:lineRule="exact"/>
              <w:ind w:left="142"/>
              <w:rPr>
                <w:color w:val="0091BA"/>
                <w:sz w:val="11"/>
                <w:szCs w:val="11"/>
              </w:rPr>
            </w:pPr>
          </w:p>
          <w:p w14:paraId="0976FF8F" w14:textId="77777777" w:rsidR="00935BFB" w:rsidRPr="00935BFB" w:rsidRDefault="00935BFB" w:rsidP="00935BFB">
            <w:pPr>
              <w:pStyle w:val="TableParagraph"/>
              <w:kinsoku w:val="0"/>
              <w:overflowPunct w:val="0"/>
              <w:ind w:left="142"/>
              <w:rPr>
                <w:color w:val="0091BA"/>
              </w:rPr>
            </w:pPr>
            <w:r w:rsidRPr="00935BFB">
              <w:rPr>
                <w:rFonts w:ascii="Arial" w:hAnsi="Arial" w:cs="Arial"/>
                <w:b/>
                <w:bCs/>
                <w:color w:val="0091BA"/>
                <w:spacing w:val="-1"/>
              </w:rPr>
              <w:t>Ca</w:t>
            </w:r>
            <w:r w:rsidRPr="00935BFB">
              <w:rPr>
                <w:rFonts w:ascii="Arial" w:hAnsi="Arial" w:cs="Arial"/>
                <w:b/>
                <w:bCs/>
                <w:color w:val="0091BA"/>
              </w:rPr>
              <w:t xml:space="preserve">r / </w:t>
            </w:r>
            <w:r w:rsidRPr="00935BFB">
              <w:rPr>
                <w:rFonts w:ascii="Arial" w:hAnsi="Arial" w:cs="Arial"/>
                <w:b/>
                <w:bCs/>
                <w:color w:val="0091BA"/>
                <w:spacing w:val="-1"/>
              </w:rPr>
              <w:t>Taxi</w:t>
            </w:r>
          </w:p>
        </w:tc>
      </w:tr>
      <w:tr w:rsidR="00935BFB" w14:paraId="78561A49" w14:textId="77777777" w:rsidTr="006854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27E81" w14:textId="77777777" w:rsidR="00935BFB" w:rsidRPr="00935BFB" w:rsidRDefault="00935BFB" w:rsidP="00935BFB">
            <w:pPr>
              <w:pStyle w:val="TableParagraph"/>
              <w:kinsoku w:val="0"/>
              <w:overflowPunct w:val="0"/>
              <w:spacing w:before="7" w:line="110" w:lineRule="exact"/>
              <w:ind w:left="142"/>
              <w:rPr>
                <w:color w:val="0091BA"/>
                <w:sz w:val="11"/>
                <w:szCs w:val="11"/>
              </w:rPr>
            </w:pPr>
          </w:p>
          <w:p w14:paraId="764BE830" w14:textId="77777777" w:rsidR="00935BFB" w:rsidRPr="00935BFB" w:rsidRDefault="00935BFB" w:rsidP="00935BFB">
            <w:pPr>
              <w:pStyle w:val="TableParagraph"/>
              <w:kinsoku w:val="0"/>
              <w:overflowPunct w:val="0"/>
              <w:ind w:left="142"/>
              <w:rPr>
                <w:color w:val="0091BA"/>
              </w:rPr>
            </w:pPr>
            <w:r w:rsidRPr="00935BFB">
              <w:rPr>
                <w:rFonts w:ascii="Arial" w:hAnsi="Arial" w:cs="Arial"/>
                <w:b/>
                <w:bCs/>
                <w:color w:val="0091BA"/>
                <w:spacing w:val="-1"/>
              </w:rPr>
              <w:t>Ho</w:t>
            </w:r>
            <w:r w:rsidRPr="00935BFB">
              <w:rPr>
                <w:rFonts w:ascii="Arial" w:hAnsi="Arial" w:cs="Arial"/>
                <w:b/>
                <w:bCs/>
                <w:color w:val="0091BA"/>
              </w:rPr>
              <w:t>w</w:t>
            </w:r>
            <w:r w:rsidRPr="00935BFB">
              <w:rPr>
                <w:rFonts w:ascii="Arial" w:hAnsi="Arial" w:cs="Arial"/>
                <w:b/>
                <w:bCs/>
                <w:color w:val="0091BA"/>
                <w:spacing w:val="3"/>
              </w:rPr>
              <w:t xml:space="preserve"> </w:t>
            </w:r>
            <w:r w:rsidRPr="00935BFB">
              <w:rPr>
                <w:rFonts w:ascii="Arial" w:hAnsi="Arial" w:cs="Arial"/>
                <w:b/>
                <w:bCs/>
                <w:color w:val="0091BA"/>
                <w:spacing w:val="-1"/>
              </w:rPr>
              <w:t>pupil</w:t>
            </w:r>
            <w:r w:rsidRPr="00935BFB">
              <w:rPr>
                <w:rFonts w:ascii="Arial" w:hAnsi="Arial" w:cs="Arial"/>
                <w:b/>
                <w:bCs/>
                <w:color w:val="0091BA"/>
              </w:rPr>
              <w:t xml:space="preserve">s </w:t>
            </w:r>
            <w:r w:rsidRPr="00935BFB">
              <w:rPr>
                <w:rFonts w:ascii="Arial" w:hAnsi="Arial" w:cs="Arial"/>
                <w:b/>
                <w:bCs/>
                <w:color w:val="0091BA"/>
                <w:spacing w:val="-1"/>
              </w:rPr>
              <w:t>usual</w:t>
            </w:r>
            <w:r w:rsidRPr="00935BFB">
              <w:rPr>
                <w:rFonts w:ascii="Arial" w:hAnsi="Arial" w:cs="Arial"/>
                <w:b/>
                <w:bCs/>
                <w:color w:val="0091BA"/>
                <w:spacing w:val="1"/>
              </w:rPr>
              <w:t>l</w:t>
            </w:r>
            <w:r w:rsidRPr="00935BFB">
              <w:rPr>
                <w:rFonts w:ascii="Arial" w:hAnsi="Arial" w:cs="Arial"/>
                <w:b/>
                <w:bCs/>
                <w:color w:val="0091BA"/>
              </w:rPr>
              <w:t>y travel</w:t>
            </w:r>
            <w:r w:rsidRPr="00935BFB">
              <w:rPr>
                <w:rFonts w:ascii="Arial" w:hAnsi="Arial" w:cs="Arial"/>
                <w:b/>
                <w:bCs/>
                <w:color w:val="0091BA"/>
                <w:spacing w:val="-1"/>
              </w:rPr>
              <w:t xml:space="preserve"> </w:t>
            </w:r>
            <w:r w:rsidRPr="00935BFB">
              <w:rPr>
                <w:rFonts w:ascii="Arial" w:hAnsi="Arial" w:cs="Arial"/>
                <w:b/>
                <w:bCs/>
                <w:color w:val="0091BA"/>
                <w:u w:val="thick"/>
              </w:rPr>
              <w:t>to</w:t>
            </w:r>
            <w:r w:rsidRPr="00935BFB">
              <w:rPr>
                <w:rFonts w:ascii="Arial" w:hAnsi="Arial" w:cs="Arial"/>
                <w:b/>
                <w:bCs/>
                <w:color w:val="0091BA"/>
                <w:spacing w:val="-1"/>
                <w:u w:val="thick"/>
              </w:rPr>
              <w:t xml:space="preserve"> </w:t>
            </w:r>
            <w:r w:rsidRPr="00935BFB">
              <w:rPr>
                <w:rFonts w:ascii="Arial" w:hAnsi="Arial" w:cs="Arial"/>
                <w:b/>
                <w:bCs/>
                <w:color w:val="0091BA"/>
              </w:rPr>
              <w:t>school*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764A9" w14:textId="77777777" w:rsidR="00935BFB" w:rsidRDefault="00935BFB" w:rsidP="00935BFB">
            <w:pPr>
              <w:ind w:left="142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D7E89" w14:textId="77777777" w:rsidR="00935BFB" w:rsidRDefault="00935BFB" w:rsidP="00935BFB">
            <w:pPr>
              <w:ind w:left="142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C311F" w14:textId="77777777" w:rsidR="00935BFB" w:rsidRDefault="00935BFB" w:rsidP="00935BFB">
            <w:pPr>
              <w:ind w:left="142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56D12" w14:textId="77777777" w:rsidR="00935BFB" w:rsidRDefault="00935BFB" w:rsidP="00935BFB">
            <w:pPr>
              <w:ind w:left="142"/>
            </w:pPr>
          </w:p>
        </w:tc>
      </w:tr>
      <w:tr w:rsidR="00935BFB" w14:paraId="28A5C4DB" w14:textId="77777777" w:rsidTr="006854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2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B5F0E" w14:textId="77777777" w:rsidR="00935BFB" w:rsidRPr="00935BFB" w:rsidRDefault="00935BFB" w:rsidP="00935BFB">
            <w:pPr>
              <w:pStyle w:val="TableParagraph"/>
              <w:kinsoku w:val="0"/>
              <w:overflowPunct w:val="0"/>
              <w:spacing w:before="7" w:line="110" w:lineRule="exact"/>
              <w:ind w:left="142"/>
              <w:rPr>
                <w:color w:val="0091BA"/>
                <w:sz w:val="11"/>
                <w:szCs w:val="11"/>
              </w:rPr>
            </w:pPr>
          </w:p>
          <w:p w14:paraId="72BA4B5D" w14:textId="77777777" w:rsidR="00935BFB" w:rsidRPr="00935BFB" w:rsidRDefault="00935BFB" w:rsidP="00935BFB">
            <w:pPr>
              <w:pStyle w:val="TableParagraph"/>
              <w:kinsoku w:val="0"/>
              <w:overflowPunct w:val="0"/>
              <w:ind w:left="142"/>
              <w:rPr>
                <w:color w:val="0091BA"/>
              </w:rPr>
            </w:pPr>
            <w:r w:rsidRPr="00935BFB">
              <w:rPr>
                <w:rFonts w:ascii="Arial" w:hAnsi="Arial" w:cs="Arial"/>
                <w:b/>
                <w:bCs/>
                <w:color w:val="0091BA"/>
                <w:spacing w:val="-1"/>
              </w:rPr>
              <w:t>Ho</w:t>
            </w:r>
            <w:r w:rsidRPr="00935BFB">
              <w:rPr>
                <w:rFonts w:ascii="Arial" w:hAnsi="Arial" w:cs="Arial"/>
                <w:b/>
                <w:bCs/>
                <w:color w:val="0091BA"/>
              </w:rPr>
              <w:t>w</w:t>
            </w:r>
            <w:r w:rsidRPr="00935BFB">
              <w:rPr>
                <w:rFonts w:ascii="Arial" w:hAnsi="Arial" w:cs="Arial"/>
                <w:b/>
                <w:bCs/>
                <w:color w:val="0091BA"/>
                <w:spacing w:val="3"/>
              </w:rPr>
              <w:t xml:space="preserve"> </w:t>
            </w:r>
            <w:r w:rsidRPr="00935BFB">
              <w:rPr>
                <w:rFonts w:ascii="Arial" w:hAnsi="Arial" w:cs="Arial"/>
                <w:b/>
                <w:bCs/>
                <w:color w:val="0091BA"/>
                <w:spacing w:val="-1"/>
              </w:rPr>
              <w:t>pupil</w:t>
            </w:r>
            <w:r w:rsidRPr="00935BFB">
              <w:rPr>
                <w:rFonts w:ascii="Arial" w:hAnsi="Arial" w:cs="Arial"/>
                <w:b/>
                <w:bCs/>
                <w:color w:val="0091BA"/>
              </w:rPr>
              <w:t xml:space="preserve">s </w:t>
            </w:r>
            <w:r w:rsidRPr="00935BFB">
              <w:rPr>
                <w:rFonts w:ascii="Arial" w:hAnsi="Arial" w:cs="Arial"/>
                <w:b/>
                <w:bCs/>
                <w:color w:val="0091BA"/>
                <w:spacing w:val="-1"/>
              </w:rPr>
              <w:t>usual</w:t>
            </w:r>
            <w:r w:rsidRPr="00935BFB">
              <w:rPr>
                <w:rFonts w:ascii="Arial" w:hAnsi="Arial" w:cs="Arial"/>
                <w:b/>
                <w:bCs/>
                <w:color w:val="0091BA"/>
                <w:spacing w:val="1"/>
              </w:rPr>
              <w:t>l</w:t>
            </w:r>
            <w:r w:rsidRPr="00935BFB">
              <w:rPr>
                <w:rFonts w:ascii="Arial" w:hAnsi="Arial" w:cs="Arial"/>
                <w:b/>
                <w:bCs/>
                <w:color w:val="0091BA"/>
              </w:rPr>
              <w:t>y travel</w:t>
            </w:r>
            <w:r w:rsidRPr="00935BFB">
              <w:rPr>
                <w:rFonts w:ascii="Arial" w:hAnsi="Arial" w:cs="Arial"/>
                <w:b/>
                <w:bCs/>
                <w:color w:val="0091BA"/>
                <w:spacing w:val="-1"/>
              </w:rPr>
              <w:t xml:space="preserve"> </w:t>
            </w:r>
            <w:r w:rsidRPr="00935BFB">
              <w:rPr>
                <w:rFonts w:ascii="Arial" w:hAnsi="Arial" w:cs="Arial"/>
                <w:b/>
                <w:bCs/>
                <w:color w:val="0091BA"/>
                <w:u w:val="thick"/>
              </w:rPr>
              <w:t xml:space="preserve">from </w:t>
            </w:r>
            <w:r w:rsidRPr="00935BFB">
              <w:rPr>
                <w:rFonts w:ascii="Arial" w:hAnsi="Arial" w:cs="Arial"/>
                <w:b/>
                <w:bCs/>
                <w:color w:val="0091BA"/>
              </w:rPr>
              <w:t>school*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A2039" w14:textId="77777777" w:rsidR="00935BFB" w:rsidRDefault="00935BFB" w:rsidP="00935BFB">
            <w:pPr>
              <w:ind w:left="142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32B37" w14:textId="77777777" w:rsidR="00935BFB" w:rsidRDefault="00935BFB" w:rsidP="00935BFB">
            <w:pPr>
              <w:ind w:left="142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D7DE0" w14:textId="77777777" w:rsidR="00935BFB" w:rsidRDefault="00935BFB" w:rsidP="00935BFB">
            <w:pPr>
              <w:ind w:left="142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2CA3F" w14:textId="77777777" w:rsidR="00935BFB" w:rsidRDefault="00935BFB" w:rsidP="00935BFB">
            <w:pPr>
              <w:ind w:left="142"/>
            </w:pPr>
          </w:p>
        </w:tc>
      </w:tr>
      <w:tr w:rsidR="00935BFB" w14:paraId="672D1745" w14:textId="77777777" w:rsidTr="006854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8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DC399" w14:textId="77777777" w:rsidR="00935BFB" w:rsidRPr="00935BFB" w:rsidRDefault="00935BFB" w:rsidP="00935BFB">
            <w:pPr>
              <w:pStyle w:val="TableParagraph"/>
              <w:kinsoku w:val="0"/>
              <w:overflowPunct w:val="0"/>
              <w:spacing w:before="7" w:line="110" w:lineRule="exact"/>
              <w:ind w:left="142"/>
              <w:rPr>
                <w:color w:val="0091BA"/>
                <w:sz w:val="11"/>
                <w:szCs w:val="11"/>
              </w:rPr>
            </w:pPr>
          </w:p>
          <w:p w14:paraId="45C5ADB5" w14:textId="77777777" w:rsidR="00935BFB" w:rsidRPr="00935BFB" w:rsidRDefault="00935BFB" w:rsidP="00935BFB">
            <w:pPr>
              <w:pStyle w:val="TableParagraph"/>
              <w:kinsoku w:val="0"/>
              <w:overflowPunct w:val="0"/>
              <w:ind w:left="142"/>
              <w:rPr>
                <w:color w:val="0091BA"/>
              </w:rPr>
            </w:pPr>
            <w:r w:rsidRPr="00935BFB">
              <w:rPr>
                <w:rFonts w:ascii="Arial" w:hAnsi="Arial" w:cs="Arial"/>
                <w:b/>
                <w:bCs/>
                <w:color w:val="0091BA"/>
                <w:spacing w:val="-1"/>
              </w:rPr>
              <w:t>Preferre</w:t>
            </w:r>
            <w:r w:rsidRPr="00935BFB">
              <w:rPr>
                <w:rFonts w:ascii="Arial" w:hAnsi="Arial" w:cs="Arial"/>
                <w:b/>
                <w:bCs/>
                <w:color w:val="0091BA"/>
              </w:rPr>
              <w:t xml:space="preserve">d </w:t>
            </w:r>
            <w:r w:rsidRPr="00935BFB">
              <w:rPr>
                <w:rFonts w:ascii="Arial" w:hAnsi="Arial" w:cs="Arial"/>
                <w:b/>
                <w:bCs/>
                <w:color w:val="0091BA"/>
                <w:spacing w:val="-1"/>
              </w:rPr>
              <w:t>trave</w:t>
            </w:r>
            <w:r w:rsidRPr="00935BFB">
              <w:rPr>
                <w:rFonts w:ascii="Arial" w:hAnsi="Arial" w:cs="Arial"/>
                <w:b/>
                <w:bCs/>
                <w:color w:val="0091BA"/>
              </w:rPr>
              <w:t xml:space="preserve">l </w:t>
            </w:r>
            <w:r w:rsidRPr="00935BFB">
              <w:rPr>
                <w:rFonts w:ascii="Arial" w:hAnsi="Arial" w:cs="Arial"/>
                <w:b/>
                <w:bCs/>
                <w:color w:val="0091BA"/>
                <w:spacing w:val="-1"/>
              </w:rPr>
              <w:t>mode*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5CC99" w14:textId="77777777" w:rsidR="00935BFB" w:rsidRDefault="00935BFB" w:rsidP="00935BFB">
            <w:pPr>
              <w:ind w:left="142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6ED3D" w14:textId="77777777" w:rsidR="00935BFB" w:rsidRDefault="00935BFB" w:rsidP="00935BFB">
            <w:pPr>
              <w:ind w:left="142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806F7" w14:textId="77777777" w:rsidR="00935BFB" w:rsidRDefault="00935BFB" w:rsidP="00935BFB">
            <w:pPr>
              <w:ind w:left="142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0085A" w14:textId="77777777" w:rsidR="00935BFB" w:rsidRDefault="00935BFB" w:rsidP="00935BFB">
            <w:pPr>
              <w:ind w:left="142"/>
            </w:pPr>
          </w:p>
        </w:tc>
      </w:tr>
    </w:tbl>
    <w:p w14:paraId="47E2A335" w14:textId="77777777" w:rsidR="00935BFB" w:rsidRDefault="00935BFB" w:rsidP="00935BFB">
      <w:pPr>
        <w:pStyle w:val="BodyText"/>
        <w:kinsoku w:val="0"/>
        <w:overflowPunct w:val="0"/>
        <w:ind w:left="567"/>
        <w:rPr>
          <w:color w:val="000000"/>
        </w:rPr>
      </w:pPr>
    </w:p>
    <w:p w14:paraId="5C9C0CBB" w14:textId="77777777" w:rsidR="00935BFB" w:rsidRPr="00935BFB" w:rsidRDefault="00935BFB" w:rsidP="00935BFB">
      <w:pPr>
        <w:kinsoku w:val="0"/>
        <w:overflowPunct w:val="0"/>
        <w:spacing w:before="74"/>
        <w:ind w:left="567" w:right="931"/>
        <w:rPr>
          <w:rFonts w:ascii="Arial" w:hAnsi="Arial" w:cs="Arial"/>
          <w:color w:val="0091BA"/>
          <w:sz w:val="20"/>
          <w:szCs w:val="20"/>
        </w:rPr>
      </w:pPr>
      <w:r w:rsidRPr="00935BFB">
        <w:rPr>
          <w:rFonts w:ascii="Arial" w:hAnsi="Arial" w:cs="Arial"/>
          <w:color w:val="0091BA"/>
          <w:sz w:val="20"/>
          <w:szCs w:val="20"/>
        </w:rPr>
        <w:t>*</w:t>
      </w:r>
      <w:r w:rsidRPr="00935BFB">
        <w:rPr>
          <w:rFonts w:ascii="Arial" w:hAnsi="Arial" w:cs="Arial"/>
          <w:color w:val="0091BA"/>
          <w:spacing w:val="-1"/>
          <w:sz w:val="20"/>
          <w:szCs w:val="20"/>
        </w:rPr>
        <w:t xml:space="preserve"> </w:t>
      </w:r>
      <w:r w:rsidRPr="00935BFB">
        <w:rPr>
          <w:rFonts w:ascii="Arial" w:hAnsi="Arial" w:cs="Arial"/>
          <w:color w:val="0091BA"/>
          <w:sz w:val="20"/>
          <w:szCs w:val="20"/>
        </w:rPr>
        <w:t>Schoo</w:t>
      </w:r>
      <w:r w:rsidRPr="00935BFB">
        <w:rPr>
          <w:rFonts w:ascii="Arial" w:hAnsi="Arial" w:cs="Arial"/>
          <w:color w:val="0091BA"/>
          <w:spacing w:val="-2"/>
          <w:sz w:val="20"/>
          <w:szCs w:val="20"/>
        </w:rPr>
        <w:t>l</w:t>
      </w:r>
      <w:r w:rsidRPr="00935BFB">
        <w:rPr>
          <w:rFonts w:ascii="Arial" w:hAnsi="Arial" w:cs="Arial"/>
          <w:color w:val="0091BA"/>
          <w:sz w:val="20"/>
          <w:szCs w:val="20"/>
        </w:rPr>
        <w:t>s</w:t>
      </w:r>
      <w:r w:rsidRPr="00935BFB">
        <w:rPr>
          <w:rFonts w:ascii="Arial" w:hAnsi="Arial" w:cs="Arial"/>
          <w:color w:val="0091BA"/>
          <w:spacing w:val="-1"/>
          <w:sz w:val="20"/>
          <w:szCs w:val="20"/>
        </w:rPr>
        <w:t xml:space="preserve"> </w:t>
      </w:r>
      <w:r w:rsidRPr="00935BFB">
        <w:rPr>
          <w:rFonts w:ascii="Arial" w:hAnsi="Arial" w:cs="Arial"/>
          <w:color w:val="0091BA"/>
          <w:sz w:val="20"/>
          <w:szCs w:val="20"/>
        </w:rPr>
        <w:t>are</w:t>
      </w:r>
      <w:r w:rsidRPr="00935BFB">
        <w:rPr>
          <w:rFonts w:ascii="Arial" w:hAnsi="Arial" w:cs="Arial"/>
          <w:color w:val="0091BA"/>
          <w:spacing w:val="-2"/>
          <w:sz w:val="20"/>
          <w:szCs w:val="20"/>
        </w:rPr>
        <w:t xml:space="preserve"> </w:t>
      </w:r>
      <w:r w:rsidRPr="00935BFB">
        <w:rPr>
          <w:rFonts w:ascii="Arial" w:hAnsi="Arial" w:cs="Arial"/>
          <w:color w:val="0091BA"/>
          <w:sz w:val="20"/>
          <w:szCs w:val="20"/>
        </w:rPr>
        <w:t>requ</w:t>
      </w:r>
      <w:r w:rsidRPr="00935BFB">
        <w:rPr>
          <w:rFonts w:ascii="Arial" w:hAnsi="Arial" w:cs="Arial"/>
          <w:color w:val="0091BA"/>
          <w:spacing w:val="-2"/>
          <w:sz w:val="20"/>
          <w:szCs w:val="20"/>
        </w:rPr>
        <w:t>i</w:t>
      </w:r>
      <w:r w:rsidRPr="00935BFB">
        <w:rPr>
          <w:rFonts w:ascii="Arial" w:hAnsi="Arial" w:cs="Arial"/>
          <w:color w:val="0091BA"/>
          <w:sz w:val="20"/>
          <w:szCs w:val="20"/>
        </w:rPr>
        <w:t>red</w:t>
      </w:r>
      <w:r w:rsidRPr="00935BFB">
        <w:rPr>
          <w:rFonts w:ascii="Arial" w:hAnsi="Arial" w:cs="Arial"/>
          <w:color w:val="0091BA"/>
          <w:spacing w:val="-1"/>
          <w:sz w:val="20"/>
          <w:szCs w:val="20"/>
        </w:rPr>
        <w:t xml:space="preserve"> </w:t>
      </w:r>
      <w:r w:rsidRPr="00935BFB">
        <w:rPr>
          <w:rFonts w:ascii="Arial" w:hAnsi="Arial" w:cs="Arial"/>
          <w:color w:val="0091BA"/>
          <w:sz w:val="20"/>
          <w:szCs w:val="20"/>
        </w:rPr>
        <w:t>to</w:t>
      </w:r>
      <w:r w:rsidRPr="00935BFB">
        <w:rPr>
          <w:rFonts w:ascii="Arial" w:hAnsi="Arial" w:cs="Arial"/>
          <w:color w:val="0091BA"/>
          <w:spacing w:val="-1"/>
          <w:sz w:val="20"/>
          <w:szCs w:val="20"/>
        </w:rPr>
        <w:t xml:space="preserve"> </w:t>
      </w:r>
      <w:r w:rsidRPr="00935BFB">
        <w:rPr>
          <w:rFonts w:ascii="Arial" w:hAnsi="Arial" w:cs="Arial"/>
          <w:color w:val="0091BA"/>
          <w:sz w:val="20"/>
          <w:szCs w:val="20"/>
        </w:rPr>
        <w:t>report</w:t>
      </w:r>
      <w:r w:rsidRPr="00935BFB">
        <w:rPr>
          <w:rFonts w:ascii="Arial" w:hAnsi="Arial" w:cs="Arial"/>
          <w:color w:val="0091BA"/>
          <w:spacing w:val="-1"/>
          <w:sz w:val="20"/>
          <w:szCs w:val="20"/>
        </w:rPr>
        <w:t xml:space="preserve"> </w:t>
      </w:r>
      <w:r w:rsidRPr="00935BFB">
        <w:rPr>
          <w:rFonts w:ascii="Arial" w:hAnsi="Arial" w:cs="Arial"/>
          <w:color w:val="0091BA"/>
          <w:sz w:val="20"/>
          <w:szCs w:val="20"/>
        </w:rPr>
        <w:t>a</w:t>
      </w:r>
      <w:r w:rsidRPr="00935BFB">
        <w:rPr>
          <w:rFonts w:ascii="Arial" w:hAnsi="Arial" w:cs="Arial"/>
          <w:color w:val="0091BA"/>
          <w:spacing w:val="-2"/>
          <w:sz w:val="20"/>
          <w:szCs w:val="20"/>
        </w:rPr>
        <w:t>b</w:t>
      </w:r>
      <w:r w:rsidRPr="00935BFB">
        <w:rPr>
          <w:rFonts w:ascii="Arial" w:hAnsi="Arial" w:cs="Arial"/>
          <w:color w:val="0091BA"/>
          <w:sz w:val="20"/>
          <w:szCs w:val="20"/>
        </w:rPr>
        <w:t>so</w:t>
      </w:r>
      <w:r w:rsidRPr="00935BFB">
        <w:rPr>
          <w:rFonts w:ascii="Arial" w:hAnsi="Arial" w:cs="Arial"/>
          <w:color w:val="0091BA"/>
          <w:spacing w:val="-2"/>
          <w:sz w:val="20"/>
          <w:szCs w:val="20"/>
        </w:rPr>
        <w:t>l</w:t>
      </w:r>
      <w:r w:rsidRPr="00935BFB">
        <w:rPr>
          <w:rFonts w:ascii="Arial" w:hAnsi="Arial" w:cs="Arial"/>
          <w:color w:val="0091BA"/>
          <w:sz w:val="20"/>
          <w:szCs w:val="20"/>
        </w:rPr>
        <w:t>ute</w:t>
      </w:r>
      <w:r w:rsidRPr="00935BFB">
        <w:rPr>
          <w:rFonts w:ascii="Arial" w:hAnsi="Arial" w:cs="Arial"/>
          <w:color w:val="0091BA"/>
          <w:spacing w:val="-1"/>
          <w:sz w:val="20"/>
          <w:szCs w:val="20"/>
        </w:rPr>
        <w:t xml:space="preserve"> </w:t>
      </w:r>
      <w:r w:rsidRPr="00935BFB">
        <w:rPr>
          <w:rFonts w:ascii="Arial" w:hAnsi="Arial" w:cs="Arial"/>
          <w:color w:val="0091BA"/>
          <w:sz w:val="20"/>
          <w:szCs w:val="20"/>
        </w:rPr>
        <w:t>numb</w:t>
      </w:r>
      <w:r w:rsidRPr="00935BFB">
        <w:rPr>
          <w:rFonts w:ascii="Arial" w:hAnsi="Arial" w:cs="Arial"/>
          <w:color w:val="0091BA"/>
          <w:spacing w:val="-2"/>
          <w:sz w:val="20"/>
          <w:szCs w:val="20"/>
        </w:rPr>
        <w:t>e</w:t>
      </w:r>
      <w:r w:rsidRPr="00935BFB">
        <w:rPr>
          <w:rFonts w:ascii="Arial" w:hAnsi="Arial" w:cs="Arial"/>
          <w:color w:val="0091BA"/>
          <w:sz w:val="20"/>
          <w:szCs w:val="20"/>
        </w:rPr>
        <w:t>rs</w:t>
      </w:r>
      <w:r w:rsidRPr="00935BFB">
        <w:rPr>
          <w:rFonts w:ascii="Arial" w:hAnsi="Arial" w:cs="Arial"/>
          <w:color w:val="0091BA"/>
          <w:spacing w:val="1"/>
          <w:sz w:val="20"/>
          <w:szCs w:val="20"/>
        </w:rPr>
        <w:t xml:space="preserve"> </w:t>
      </w:r>
      <w:r w:rsidRPr="00935BFB">
        <w:rPr>
          <w:rFonts w:ascii="Arial" w:hAnsi="Arial" w:cs="Arial"/>
          <w:color w:val="0091BA"/>
          <w:spacing w:val="-1"/>
          <w:sz w:val="20"/>
          <w:szCs w:val="20"/>
        </w:rPr>
        <w:t>a</w:t>
      </w:r>
      <w:r w:rsidRPr="00935BFB">
        <w:rPr>
          <w:rFonts w:ascii="Arial" w:hAnsi="Arial" w:cs="Arial"/>
          <w:color w:val="0091BA"/>
          <w:sz w:val="20"/>
          <w:szCs w:val="20"/>
        </w:rPr>
        <w:t>s</w:t>
      </w:r>
      <w:r w:rsidRPr="00935BFB">
        <w:rPr>
          <w:rFonts w:ascii="Arial" w:hAnsi="Arial" w:cs="Arial"/>
          <w:color w:val="0091BA"/>
          <w:spacing w:val="-1"/>
          <w:sz w:val="20"/>
          <w:szCs w:val="20"/>
        </w:rPr>
        <w:t xml:space="preserve"> wel</w:t>
      </w:r>
      <w:r w:rsidRPr="00935BFB">
        <w:rPr>
          <w:rFonts w:ascii="Arial" w:hAnsi="Arial" w:cs="Arial"/>
          <w:color w:val="0091BA"/>
          <w:sz w:val="20"/>
          <w:szCs w:val="20"/>
        </w:rPr>
        <w:t>l</w:t>
      </w:r>
      <w:r w:rsidRPr="00935BFB">
        <w:rPr>
          <w:rFonts w:ascii="Arial" w:hAnsi="Arial" w:cs="Arial"/>
          <w:color w:val="0091BA"/>
          <w:spacing w:val="-1"/>
          <w:sz w:val="20"/>
          <w:szCs w:val="20"/>
        </w:rPr>
        <w:t xml:space="preserve"> a</w:t>
      </w:r>
      <w:r w:rsidRPr="00935BFB">
        <w:rPr>
          <w:rFonts w:ascii="Arial" w:hAnsi="Arial" w:cs="Arial"/>
          <w:color w:val="0091BA"/>
          <w:sz w:val="20"/>
          <w:szCs w:val="20"/>
        </w:rPr>
        <w:t>s</w:t>
      </w:r>
      <w:r w:rsidRPr="00935BFB">
        <w:rPr>
          <w:rFonts w:ascii="Arial" w:hAnsi="Arial" w:cs="Arial"/>
          <w:color w:val="0091BA"/>
          <w:spacing w:val="-1"/>
          <w:sz w:val="20"/>
          <w:szCs w:val="20"/>
        </w:rPr>
        <w:t xml:space="preserve"> </w:t>
      </w:r>
      <w:r w:rsidRPr="00935BFB">
        <w:rPr>
          <w:rFonts w:ascii="Arial" w:hAnsi="Arial" w:cs="Arial"/>
          <w:color w:val="0091BA"/>
          <w:spacing w:val="-2"/>
          <w:sz w:val="20"/>
          <w:szCs w:val="20"/>
        </w:rPr>
        <w:t>p</w:t>
      </w:r>
      <w:r w:rsidRPr="00935BFB">
        <w:rPr>
          <w:rFonts w:ascii="Arial" w:hAnsi="Arial" w:cs="Arial"/>
          <w:color w:val="0091BA"/>
          <w:sz w:val="20"/>
          <w:szCs w:val="20"/>
        </w:rPr>
        <w:t>e</w:t>
      </w:r>
      <w:r w:rsidRPr="00935BFB">
        <w:rPr>
          <w:rFonts w:ascii="Arial" w:hAnsi="Arial" w:cs="Arial"/>
          <w:color w:val="0091BA"/>
          <w:spacing w:val="-1"/>
          <w:sz w:val="20"/>
          <w:szCs w:val="20"/>
        </w:rPr>
        <w:t>rc</w:t>
      </w:r>
      <w:r w:rsidRPr="00935BFB">
        <w:rPr>
          <w:rFonts w:ascii="Arial" w:hAnsi="Arial" w:cs="Arial"/>
          <w:color w:val="0091BA"/>
          <w:spacing w:val="-2"/>
          <w:sz w:val="20"/>
          <w:szCs w:val="20"/>
        </w:rPr>
        <w:t>e</w:t>
      </w:r>
      <w:r w:rsidRPr="00935BFB">
        <w:rPr>
          <w:rFonts w:ascii="Arial" w:hAnsi="Arial" w:cs="Arial"/>
          <w:color w:val="0091BA"/>
          <w:sz w:val="20"/>
          <w:szCs w:val="20"/>
        </w:rPr>
        <w:t>n</w:t>
      </w:r>
      <w:r w:rsidRPr="00935BFB">
        <w:rPr>
          <w:rFonts w:ascii="Arial" w:hAnsi="Arial" w:cs="Arial"/>
          <w:color w:val="0091BA"/>
          <w:spacing w:val="-1"/>
          <w:sz w:val="20"/>
          <w:szCs w:val="20"/>
        </w:rPr>
        <w:t>tag</w:t>
      </w:r>
      <w:r w:rsidRPr="00935BFB">
        <w:rPr>
          <w:rFonts w:ascii="Arial" w:hAnsi="Arial" w:cs="Arial"/>
          <w:color w:val="0091BA"/>
          <w:spacing w:val="-2"/>
          <w:sz w:val="20"/>
          <w:szCs w:val="20"/>
        </w:rPr>
        <w:t>e</w:t>
      </w:r>
      <w:r w:rsidRPr="00935BFB">
        <w:rPr>
          <w:rFonts w:ascii="Arial" w:hAnsi="Arial" w:cs="Arial"/>
          <w:color w:val="0091BA"/>
          <w:spacing w:val="-1"/>
          <w:sz w:val="20"/>
          <w:szCs w:val="20"/>
        </w:rPr>
        <w:t>s</w:t>
      </w:r>
      <w:r w:rsidRPr="00935BFB">
        <w:rPr>
          <w:rFonts w:ascii="Arial" w:hAnsi="Arial" w:cs="Arial"/>
          <w:color w:val="0091BA"/>
          <w:sz w:val="20"/>
          <w:szCs w:val="20"/>
        </w:rPr>
        <w:t>.</w:t>
      </w:r>
      <w:r w:rsidRPr="00935BFB">
        <w:rPr>
          <w:rFonts w:ascii="Arial" w:hAnsi="Arial" w:cs="Arial"/>
          <w:color w:val="0091BA"/>
          <w:spacing w:val="-1"/>
          <w:sz w:val="20"/>
          <w:szCs w:val="20"/>
        </w:rPr>
        <w:t xml:space="preserve"> Sch</w:t>
      </w:r>
      <w:r w:rsidRPr="00935BFB">
        <w:rPr>
          <w:rFonts w:ascii="Arial" w:hAnsi="Arial" w:cs="Arial"/>
          <w:color w:val="0091BA"/>
          <w:spacing w:val="-2"/>
          <w:sz w:val="20"/>
          <w:szCs w:val="20"/>
        </w:rPr>
        <w:t>o</w:t>
      </w:r>
      <w:r w:rsidRPr="00935BFB">
        <w:rPr>
          <w:rFonts w:ascii="Arial" w:hAnsi="Arial" w:cs="Arial"/>
          <w:color w:val="0091BA"/>
          <w:spacing w:val="-1"/>
          <w:sz w:val="20"/>
          <w:szCs w:val="20"/>
        </w:rPr>
        <w:t>o</w:t>
      </w:r>
      <w:r w:rsidRPr="00935BFB">
        <w:rPr>
          <w:rFonts w:ascii="Arial" w:hAnsi="Arial" w:cs="Arial"/>
          <w:color w:val="0091BA"/>
          <w:sz w:val="20"/>
          <w:szCs w:val="20"/>
        </w:rPr>
        <w:t>l</w:t>
      </w:r>
      <w:r w:rsidRPr="00935BFB">
        <w:rPr>
          <w:rFonts w:ascii="Arial" w:hAnsi="Arial" w:cs="Arial"/>
          <w:color w:val="0091BA"/>
          <w:spacing w:val="-1"/>
          <w:sz w:val="20"/>
          <w:szCs w:val="20"/>
        </w:rPr>
        <w:t xml:space="preserve"> Ce</w:t>
      </w:r>
      <w:r w:rsidRPr="00935BFB">
        <w:rPr>
          <w:rFonts w:ascii="Arial" w:hAnsi="Arial" w:cs="Arial"/>
          <w:color w:val="0091BA"/>
          <w:spacing w:val="-2"/>
          <w:sz w:val="20"/>
          <w:szCs w:val="20"/>
        </w:rPr>
        <w:t>n</w:t>
      </w:r>
      <w:r w:rsidRPr="00935BFB">
        <w:rPr>
          <w:rFonts w:ascii="Arial" w:hAnsi="Arial" w:cs="Arial"/>
          <w:color w:val="0091BA"/>
          <w:sz w:val="20"/>
          <w:szCs w:val="20"/>
        </w:rPr>
        <w:t>s</w:t>
      </w:r>
      <w:r w:rsidRPr="00935BFB">
        <w:rPr>
          <w:rFonts w:ascii="Arial" w:hAnsi="Arial" w:cs="Arial"/>
          <w:color w:val="0091BA"/>
          <w:spacing w:val="-2"/>
          <w:sz w:val="20"/>
          <w:szCs w:val="20"/>
        </w:rPr>
        <w:t>u</w:t>
      </w:r>
      <w:r w:rsidRPr="00935BFB">
        <w:rPr>
          <w:rFonts w:ascii="Arial" w:hAnsi="Arial" w:cs="Arial"/>
          <w:color w:val="0091BA"/>
          <w:sz w:val="20"/>
          <w:szCs w:val="20"/>
        </w:rPr>
        <w:t>s results</w:t>
      </w:r>
      <w:r w:rsidRPr="00935BFB">
        <w:rPr>
          <w:rFonts w:ascii="Arial" w:hAnsi="Arial" w:cs="Arial"/>
          <w:color w:val="0091BA"/>
          <w:spacing w:val="-1"/>
          <w:sz w:val="20"/>
          <w:szCs w:val="20"/>
        </w:rPr>
        <w:t xml:space="preserve"> </w:t>
      </w:r>
      <w:r w:rsidRPr="00935BFB">
        <w:rPr>
          <w:rFonts w:ascii="Arial" w:hAnsi="Arial" w:cs="Arial"/>
          <w:color w:val="0091BA"/>
          <w:sz w:val="20"/>
          <w:szCs w:val="20"/>
        </w:rPr>
        <w:t>may</w:t>
      </w:r>
      <w:r w:rsidRPr="00935BFB">
        <w:rPr>
          <w:rFonts w:ascii="Arial" w:hAnsi="Arial" w:cs="Arial"/>
          <w:color w:val="0091BA"/>
          <w:spacing w:val="-1"/>
          <w:sz w:val="20"/>
          <w:szCs w:val="20"/>
        </w:rPr>
        <w:t xml:space="preserve"> </w:t>
      </w:r>
      <w:r w:rsidRPr="00935BFB">
        <w:rPr>
          <w:rFonts w:ascii="Arial" w:hAnsi="Arial" w:cs="Arial"/>
          <w:color w:val="0091BA"/>
          <w:spacing w:val="-2"/>
          <w:sz w:val="20"/>
          <w:szCs w:val="20"/>
        </w:rPr>
        <w:t>b</w:t>
      </w:r>
      <w:r w:rsidRPr="00935BFB">
        <w:rPr>
          <w:rFonts w:ascii="Arial" w:hAnsi="Arial" w:cs="Arial"/>
          <w:color w:val="0091BA"/>
          <w:sz w:val="20"/>
          <w:szCs w:val="20"/>
        </w:rPr>
        <w:t>e</w:t>
      </w:r>
      <w:r w:rsidRPr="00935BFB">
        <w:rPr>
          <w:rFonts w:ascii="Arial" w:hAnsi="Arial" w:cs="Arial"/>
          <w:color w:val="0091BA"/>
          <w:spacing w:val="-1"/>
          <w:sz w:val="20"/>
          <w:szCs w:val="20"/>
        </w:rPr>
        <w:t xml:space="preserve"> </w:t>
      </w:r>
      <w:r w:rsidRPr="00935BFB">
        <w:rPr>
          <w:rFonts w:ascii="Arial" w:hAnsi="Arial" w:cs="Arial"/>
          <w:color w:val="0091BA"/>
          <w:sz w:val="20"/>
          <w:szCs w:val="20"/>
        </w:rPr>
        <w:t>us</w:t>
      </w:r>
      <w:r w:rsidRPr="00935BFB">
        <w:rPr>
          <w:rFonts w:ascii="Arial" w:hAnsi="Arial" w:cs="Arial"/>
          <w:color w:val="0091BA"/>
          <w:spacing w:val="-2"/>
          <w:sz w:val="20"/>
          <w:szCs w:val="20"/>
        </w:rPr>
        <w:t>e</w:t>
      </w:r>
      <w:r w:rsidRPr="00935BFB">
        <w:rPr>
          <w:rFonts w:ascii="Arial" w:hAnsi="Arial" w:cs="Arial"/>
          <w:color w:val="0091BA"/>
          <w:sz w:val="20"/>
          <w:szCs w:val="20"/>
        </w:rPr>
        <w:t>d</w:t>
      </w:r>
      <w:r w:rsidRPr="00935BFB">
        <w:rPr>
          <w:rFonts w:ascii="Arial" w:hAnsi="Arial" w:cs="Arial"/>
          <w:color w:val="0091BA"/>
          <w:spacing w:val="-1"/>
          <w:sz w:val="20"/>
          <w:szCs w:val="20"/>
        </w:rPr>
        <w:t xml:space="preserve"> </w:t>
      </w:r>
      <w:r w:rsidRPr="00935BFB">
        <w:rPr>
          <w:rFonts w:ascii="Arial" w:hAnsi="Arial" w:cs="Arial"/>
          <w:color w:val="0091BA"/>
          <w:sz w:val="20"/>
          <w:szCs w:val="20"/>
        </w:rPr>
        <w:t>w</w:t>
      </w:r>
      <w:r w:rsidRPr="00935BFB">
        <w:rPr>
          <w:rFonts w:ascii="Arial" w:hAnsi="Arial" w:cs="Arial"/>
          <w:color w:val="0091BA"/>
          <w:spacing w:val="-2"/>
          <w:sz w:val="20"/>
          <w:szCs w:val="20"/>
        </w:rPr>
        <w:t>h</w:t>
      </w:r>
      <w:r w:rsidRPr="00935BFB">
        <w:rPr>
          <w:rFonts w:ascii="Arial" w:hAnsi="Arial" w:cs="Arial"/>
          <w:color w:val="0091BA"/>
          <w:sz w:val="20"/>
          <w:szCs w:val="20"/>
        </w:rPr>
        <w:t>ere</w:t>
      </w:r>
      <w:r w:rsidRPr="00935BFB">
        <w:rPr>
          <w:rFonts w:ascii="Arial" w:hAnsi="Arial" w:cs="Arial"/>
          <w:color w:val="0091BA"/>
          <w:spacing w:val="-2"/>
          <w:sz w:val="20"/>
          <w:szCs w:val="20"/>
        </w:rPr>
        <w:t xml:space="preserve"> </w:t>
      </w:r>
      <w:r w:rsidRPr="00935BFB">
        <w:rPr>
          <w:rFonts w:ascii="Arial" w:hAnsi="Arial" w:cs="Arial"/>
          <w:color w:val="0091BA"/>
          <w:sz w:val="20"/>
          <w:szCs w:val="20"/>
        </w:rPr>
        <w:t>available.</w:t>
      </w:r>
    </w:p>
    <w:p w14:paraId="69A15206" w14:textId="77777777" w:rsidR="00B03278" w:rsidRDefault="00B03278" w:rsidP="00935BFB">
      <w:pPr>
        <w:ind w:left="567"/>
      </w:pPr>
    </w:p>
    <w:tbl>
      <w:tblPr>
        <w:tblW w:w="0" w:type="auto"/>
        <w:tblInd w:w="5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46"/>
        <w:gridCol w:w="3686"/>
      </w:tblGrid>
      <w:tr w:rsidR="00685407" w14:paraId="586261AE" w14:textId="77777777" w:rsidTr="006854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6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4A630" w14:textId="77777777" w:rsidR="00935BFB" w:rsidRPr="00935BFB" w:rsidRDefault="00935BFB" w:rsidP="00935BFB">
            <w:pPr>
              <w:pStyle w:val="TableParagraph"/>
              <w:kinsoku w:val="0"/>
              <w:overflowPunct w:val="0"/>
              <w:spacing w:before="7" w:line="110" w:lineRule="exact"/>
              <w:ind w:left="567" w:hanging="596"/>
              <w:rPr>
                <w:color w:val="0091BA"/>
                <w:sz w:val="11"/>
                <w:szCs w:val="11"/>
              </w:rPr>
            </w:pPr>
          </w:p>
          <w:p w14:paraId="34F882DD" w14:textId="77777777" w:rsidR="00935BFB" w:rsidRPr="00935BFB" w:rsidRDefault="00935BFB" w:rsidP="00935BFB">
            <w:pPr>
              <w:pStyle w:val="TableParagraph"/>
              <w:kinsoku w:val="0"/>
              <w:overflowPunct w:val="0"/>
              <w:ind w:left="567" w:hanging="596"/>
              <w:rPr>
                <w:color w:val="0091BA"/>
              </w:rPr>
            </w:pPr>
            <w:r w:rsidRPr="00935BFB">
              <w:rPr>
                <w:rFonts w:ascii="Arial" w:hAnsi="Arial" w:cs="Arial"/>
                <w:b/>
                <w:bCs/>
                <w:color w:val="0091BA"/>
                <w:spacing w:val="-1"/>
              </w:rPr>
              <w:t xml:space="preserve">   Numbe</w:t>
            </w:r>
            <w:r w:rsidRPr="00935BFB">
              <w:rPr>
                <w:rFonts w:ascii="Arial" w:hAnsi="Arial" w:cs="Arial"/>
                <w:b/>
                <w:bCs/>
                <w:color w:val="0091BA"/>
              </w:rPr>
              <w:t xml:space="preserve">r </w:t>
            </w:r>
            <w:r w:rsidRPr="00935BFB">
              <w:rPr>
                <w:rFonts w:ascii="Arial" w:hAnsi="Arial" w:cs="Arial"/>
                <w:b/>
                <w:bCs/>
                <w:color w:val="0091BA"/>
                <w:spacing w:val="-1"/>
              </w:rPr>
              <w:t>o</w:t>
            </w:r>
            <w:r w:rsidRPr="00935BFB">
              <w:rPr>
                <w:rFonts w:ascii="Arial" w:hAnsi="Arial" w:cs="Arial"/>
                <w:b/>
                <w:bCs/>
                <w:color w:val="0091BA"/>
              </w:rPr>
              <w:t xml:space="preserve">f </w:t>
            </w:r>
            <w:r w:rsidRPr="00935BFB">
              <w:rPr>
                <w:rFonts w:ascii="Arial" w:hAnsi="Arial" w:cs="Arial"/>
                <w:b/>
                <w:bCs/>
                <w:color w:val="0091BA"/>
                <w:spacing w:val="-1"/>
              </w:rPr>
              <w:t>pupil</w:t>
            </w:r>
            <w:r w:rsidRPr="00935BFB">
              <w:rPr>
                <w:rFonts w:ascii="Arial" w:hAnsi="Arial" w:cs="Arial"/>
                <w:b/>
                <w:bCs/>
                <w:color w:val="0091BA"/>
              </w:rPr>
              <w:t xml:space="preserve">s / </w:t>
            </w:r>
            <w:r w:rsidRPr="00935BFB">
              <w:rPr>
                <w:rFonts w:ascii="Arial" w:hAnsi="Arial" w:cs="Arial"/>
                <w:b/>
                <w:bCs/>
                <w:color w:val="0091BA"/>
                <w:spacing w:val="-1"/>
              </w:rPr>
              <w:t>parent</w:t>
            </w:r>
            <w:r w:rsidRPr="00935BFB">
              <w:rPr>
                <w:rFonts w:ascii="Arial" w:hAnsi="Arial" w:cs="Arial"/>
                <w:b/>
                <w:bCs/>
                <w:color w:val="0091BA"/>
              </w:rPr>
              <w:t xml:space="preserve">s </w:t>
            </w:r>
            <w:r w:rsidRPr="00935BFB">
              <w:rPr>
                <w:rFonts w:ascii="Arial" w:hAnsi="Arial" w:cs="Arial"/>
                <w:b/>
                <w:bCs/>
                <w:color w:val="0091BA"/>
                <w:spacing w:val="-1"/>
              </w:rPr>
              <w:t>surveyed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122D7" w14:textId="77777777" w:rsidR="00935BFB" w:rsidRDefault="00935BFB" w:rsidP="00935BFB">
            <w:pPr>
              <w:ind w:left="567" w:hanging="596"/>
            </w:pPr>
          </w:p>
        </w:tc>
      </w:tr>
      <w:tr w:rsidR="00685407" w14:paraId="7D498BB6" w14:textId="77777777" w:rsidTr="006854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7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A264E" w14:textId="77777777" w:rsidR="00935BFB" w:rsidRPr="00935BFB" w:rsidRDefault="00935BFB" w:rsidP="00935BFB">
            <w:pPr>
              <w:pStyle w:val="TableParagraph"/>
              <w:kinsoku w:val="0"/>
              <w:overflowPunct w:val="0"/>
              <w:spacing w:before="7" w:line="110" w:lineRule="exact"/>
              <w:ind w:left="567" w:hanging="596"/>
              <w:rPr>
                <w:color w:val="0091BA"/>
                <w:sz w:val="11"/>
                <w:szCs w:val="11"/>
              </w:rPr>
            </w:pPr>
          </w:p>
          <w:p w14:paraId="24AC4CDD" w14:textId="77777777" w:rsidR="00935BFB" w:rsidRPr="00935BFB" w:rsidRDefault="00935BFB" w:rsidP="00935BFB">
            <w:pPr>
              <w:pStyle w:val="TableParagraph"/>
              <w:kinsoku w:val="0"/>
              <w:overflowPunct w:val="0"/>
              <w:ind w:left="567" w:hanging="596"/>
              <w:rPr>
                <w:color w:val="0091BA"/>
              </w:rPr>
            </w:pPr>
            <w:r w:rsidRPr="00935BFB">
              <w:rPr>
                <w:rFonts w:ascii="Arial" w:hAnsi="Arial" w:cs="Arial"/>
                <w:b/>
                <w:bCs/>
                <w:color w:val="0091BA"/>
                <w:spacing w:val="-1"/>
              </w:rPr>
              <w:t xml:space="preserve">   Numbe</w:t>
            </w:r>
            <w:r w:rsidRPr="00935BFB">
              <w:rPr>
                <w:rFonts w:ascii="Arial" w:hAnsi="Arial" w:cs="Arial"/>
                <w:b/>
                <w:bCs/>
                <w:color w:val="0091BA"/>
              </w:rPr>
              <w:t xml:space="preserve">r </w:t>
            </w:r>
            <w:r w:rsidRPr="00935BFB">
              <w:rPr>
                <w:rFonts w:ascii="Arial" w:hAnsi="Arial" w:cs="Arial"/>
                <w:b/>
                <w:bCs/>
                <w:color w:val="0091BA"/>
                <w:spacing w:val="-1"/>
              </w:rPr>
              <w:t>o</w:t>
            </w:r>
            <w:r w:rsidRPr="00935BFB">
              <w:rPr>
                <w:rFonts w:ascii="Arial" w:hAnsi="Arial" w:cs="Arial"/>
                <w:b/>
                <w:bCs/>
                <w:color w:val="0091BA"/>
              </w:rPr>
              <w:t xml:space="preserve">f </w:t>
            </w:r>
            <w:r w:rsidRPr="00935BFB">
              <w:rPr>
                <w:rFonts w:ascii="Arial" w:hAnsi="Arial" w:cs="Arial"/>
                <w:b/>
                <w:bCs/>
                <w:color w:val="0091BA"/>
                <w:spacing w:val="-1"/>
              </w:rPr>
              <w:t>response</w:t>
            </w:r>
            <w:r w:rsidRPr="00935BFB">
              <w:rPr>
                <w:rFonts w:ascii="Arial" w:hAnsi="Arial" w:cs="Arial"/>
                <w:b/>
                <w:bCs/>
                <w:color w:val="0091BA"/>
              </w:rPr>
              <w:t xml:space="preserve">s </w:t>
            </w:r>
            <w:r w:rsidRPr="00935BFB">
              <w:rPr>
                <w:rFonts w:ascii="Arial" w:hAnsi="Arial" w:cs="Arial"/>
                <w:b/>
                <w:bCs/>
                <w:color w:val="0091BA"/>
                <w:spacing w:val="-1"/>
              </w:rPr>
              <w:t>received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D7B8D" w14:textId="77777777" w:rsidR="00935BFB" w:rsidRDefault="00935BFB" w:rsidP="00935BFB">
            <w:pPr>
              <w:ind w:left="567" w:hanging="596"/>
            </w:pPr>
          </w:p>
        </w:tc>
      </w:tr>
    </w:tbl>
    <w:p w14:paraId="0981CDDE" w14:textId="77777777" w:rsidR="00935BFB" w:rsidRDefault="00935BFB" w:rsidP="00935BFB">
      <w:pPr>
        <w:ind w:left="567"/>
      </w:pPr>
    </w:p>
    <w:p w14:paraId="53C36955" w14:textId="77777777" w:rsidR="00935BFB" w:rsidRDefault="00935BFB" w:rsidP="00935BFB">
      <w:pPr>
        <w:ind w:left="567"/>
      </w:pPr>
    </w:p>
    <w:p w14:paraId="0AACB7C0" w14:textId="77777777" w:rsidR="00935BFB" w:rsidRDefault="00935BFB" w:rsidP="00935BFB">
      <w:pPr>
        <w:ind w:left="567"/>
      </w:pPr>
    </w:p>
    <w:p w14:paraId="1F11FA5F" w14:textId="77777777" w:rsidR="00935BFB" w:rsidRDefault="00935BFB" w:rsidP="00935BFB">
      <w:pPr>
        <w:ind w:left="567"/>
      </w:pPr>
    </w:p>
    <w:p w14:paraId="0FBEDC24" w14:textId="77777777" w:rsidR="00935BFB" w:rsidRDefault="00935BFB" w:rsidP="00935BFB">
      <w:pPr>
        <w:ind w:left="567"/>
      </w:pPr>
    </w:p>
    <w:p w14:paraId="28100B73" w14:textId="77777777" w:rsidR="00935BFB" w:rsidRDefault="00935BFB" w:rsidP="00935BFB">
      <w:pPr>
        <w:ind w:left="567"/>
      </w:pPr>
    </w:p>
    <w:p w14:paraId="0A94015D" w14:textId="77777777" w:rsidR="00935BFB" w:rsidRDefault="00935BFB" w:rsidP="00935BFB">
      <w:pPr>
        <w:ind w:left="567"/>
      </w:pPr>
    </w:p>
    <w:p w14:paraId="6B05044E" w14:textId="77777777" w:rsidR="00935BFB" w:rsidRDefault="00935BFB" w:rsidP="00935BFB">
      <w:pPr>
        <w:ind w:left="567"/>
      </w:pPr>
    </w:p>
    <w:p w14:paraId="3A831507" w14:textId="77777777" w:rsidR="00935BFB" w:rsidRDefault="00935BFB" w:rsidP="00935BFB">
      <w:pPr>
        <w:ind w:left="567"/>
      </w:pPr>
    </w:p>
    <w:p w14:paraId="51CA8E93" w14:textId="77777777" w:rsidR="00935BFB" w:rsidRDefault="00935BFB" w:rsidP="00935BFB">
      <w:pPr>
        <w:ind w:left="567"/>
      </w:pPr>
    </w:p>
    <w:p w14:paraId="62CC7FDB" w14:textId="77777777" w:rsidR="00935BFB" w:rsidRDefault="00935BFB" w:rsidP="00935BFB">
      <w:pPr>
        <w:ind w:left="567"/>
      </w:pPr>
    </w:p>
    <w:p w14:paraId="5A51E852" w14:textId="77777777" w:rsidR="00685407" w:rsidRPr="00935BFB" w:rsidRDefault="00685407" w:rsidP="00685407">
      <w:pPr>
        <w:pStyle w:val="Heading3"/>
        <w:tabs>
          <w:tab w:val="left" w:pos="937"/>
        </w:tabs>
        <w:kinsoku w:val="0"/>
        <w:overflowPunct w:val="0"/>
        <w:ind w:left="567"/>
        <w:rPr>
          <w:b w:val="0"/>
          <w:bCs w:val="0"/>
          <w:color w:val="0091BA"/>
          <w:sz w:val="52"/>
        </w:rPr>
      </w:pPr>
      <w:r>
        <w:rPr>
          <w:color w:val="0091BA"/>
          <w:sz w:val="52"/>
        </w:rPr>
        <w:t>2</w:t>
      </w:r>
      <w:r w:rsidRPr="00935BFB">
        <w:rPr>
          <w:color w:val="0091BA"/>
          <w:sz w:val="52"/>
        </w:rPr>
        <w:t xml:space="preserve">. </w:t>
      </w:r>
      <w:r>
        <w:rPr>
          <w:color w:val="0091BA"/>
          <w:sz w:val="52"/>
        </w:rPr>
        <w:t>Current Situation</w:t>
      </w:r>
    </w:p>
    <w:p w14:paraId="134A83FC" w14:textId="77777777" w:rsidR="00685407" w:rsidRDefault="00685407" w:rsidP="00685407">
      <w:pPr>
        <w:kinsoku w:val="0"/>
        <w:overflowPunct w:val="0"/>
        <w:spacing w:before="10" w:line="240" w:lineRule="exact"/>
        <w:ind w:left="567"/>
      </w:pPr>
    </w:p>
    <w:p w14:paraId="2CB60721" w14:textId="77777777" w:rsidR="00935BFB" w:rsidRPr="00935BFB" w:rsidRDefault="00935BFB" w:rsidP="00935BFB">
      <w:pPr>
        <w:pStyle w:val="Heading3"/>
        <w:tabs>
          <w:tab w:val="left" w:pos="937"/>
        </w:tabs>
        <w:kinsoku w:val="0"/>
        <w:overflowPunct w:val="0"/>
        <w:ind w:left="567"/>
        <w:rPr>
          <w:b w:val="0"/>
          <w:bCs w:val="0"/>
          <w:color w:val="0091BA"/>
        </w:rPr>
      </w:pPr>
      <w:r>
        <w:rPr>
          <w:color w:val="0091BA"/>
        </w:rPr>
        <w:t>2</w:t>
      </w:r>
      <w:r w:rsidRPr="00935BFB">
        <w:rPr>
          <w:color w:val="0091BA"/>
        </w:rPr>
        <w:t>.</w:t>
      </w:r>
      <w:r>
        <w:rPr>
          <w:color w:val="0091BA"/>
        </w:rPr>
        <w:t>2 Issues and Problems</w:t>
      </w:r>
    </w:p>
    <w:p w14:paraId="5E3C59BF" w14:textId="77777777" w:rsidR="00935BFB" w:rsidRDefault="00935BFB" w:rsidP="00DC6BA0">
      <w:pPr>
        <w:kinsoku w:val="0"/>
        <w:overflowPunct w:val="0"/>
        <w:spacing w:line="200" w:lineRule="exact"/>
        <w:rPr>
          <w:sz w:val="20"/>
          <w:szCs w:val="20"/>
        </w:rPr>
      </w:pPr>
    </w:p>
    <w:p w14:paraId="4C4BEFA5" w14:textId="77777777" w:rsidR="00935BFB" w:rsidRDefault="00935BFB" w:rsidP="00935BFB">
      <w:pPr>
        <w:pStyle w:val="BodyText"/>
        <w:numPr>
          <w:ilvl w:val="0"/>
          <w:numId w:val="6"/>
        </w:numPr>
        <w:kinsoku w:val="0"/>
        <w:overflowPunct w:val="0"/>
        <w:spacing w:before="69"/>
        <w:rPr>
          <w:color w:val="000000"/>
        </w:rPr>
      </w:pPr>
      <w:r>
        <w:rPr>
          <w:color w:val="000000"/>
          <w:spacing w:val="-1"/>
        </w:rPr>
        <w:t>Detail</w:t>
      </w:r>
      <w:r>
        <w:rPr>
          <w:color w:val="000000"/>
        </w:rPr>
        <w:t>s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f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-1"/>
        </w:rPr>
        <w:t>vehicl</w:t>
      </w:r>
      <w:r>
        <w:rPr>
          <w:color w:val="000000"/>
        </w:rPr>
        <w:t>e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/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-1"/>
        </w:rPr>
        <w:t>pedestria</w:t>
      </w:r>
      <w:r>
        <w:rPr>
          <w:color w:val="000000"/>
        </w:rPr>
        <w:t>n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/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-1"/>
        </w:rPr>
        <w:t>cycl</w:t>
      </w:r>
      <w:r>
        <w:rPr>
          <w:color w:val="000000"/>
        </w:rPr>
        <w:t>e</w:t>
      </w:r>
      <w:r>
        <w:rPr>
          <w:color w:val="000000"/>
          <w:spacing w:val="30"/>
        </w:rPr>
        <w:t xml:space="preserve"> </w:t>
      </w:r>
      <w:r>
        <w:rPr>
          <w:color w:val="000000"/>
        </w:rPr>
        <w:t>ac</w:t>
      </w:r>
      <w:r>
        <w:rPr>
          <w:color w:val="000000"/>
          <w:spacing w:val="1"/>
        </w:rPr>
        <w:t>c</w:t>
      </w:r>
      <w:r>
        <w:rPr>
          <w:color w:val="000000"/>
          <w:spacing w:val="-1"/>
        </w:rPr>
        <w:t>e</w:t>
      </w:r>
      <w:r>
        <w:rPr>
          <w:color w:val="000000"/>
        </w:rPr>
        <w:t>ss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points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-1"/>
        </w:rPr>
        <w:t>schoo</w:t>
      </w:r>
      <w:r>
        <w:rPr>
          <w:color w:val="000000"/>
        </w:rPr>
        <w:t>l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-1"/>
        </w:rPr>
        <w:t>grounds.</w:t>
      </w:r>
    </w:p>
    <w:p w14:paraId="18355F11" w14:textId="77777777" w:rsidR="00935BFB" w:rsidRDefault="00935BFB" w:rsidP="00935BFB">
      <w:pPr>
        <w:pStyle w:val="BodyText"/>
        <w:kinsoku w:val="0"/>
        <w:overflowPunct w:val="0"/>
        <w:ind w:left="1287" w:right="2718"/>
      </w:pPr>
      <w:r>
        <w:rPr>
          <w:spacing w:val="-1"/>
        </w:rPr>
        <w:t>Includ</w:t>
      </w:r>
      <w:r>
        <w:t xml:space="preserve">e </w:t>
      </w:r>
      <w:r>
        <w:rPr>
          <w:spacing w:val="-1"/>
        </w:rPr>
        <w:t>SE</w:t>
      </w:r>
      <w:r>
        <w:t xml:space="preserve">N </w:t>
      </w:r>
      <w:r>
        <w:rPr>
          <w:spacing w:val="-1"/>
        </w:rPr>
        <w:t>vehicula</w:t>
      </w:r>
      <w:r>
        <w:t xml:space="preserve">r </w:t>
      </w:r>
      <w:r>
        <w:rPr>
          <w:spacing w:val="-1"/>
        </w:rPr>
        <w:t>need</w:t>
      </w:r>
      <w:r>
        <w:t xml:space="preserve">s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arrangements.</w:t>
      </w:r>
    </w:p>
    <w:p w14:paraId="528CC5A6" w14:textId="77777777" w:rsidR="00935BFB" w:rsidRDefault="00935BFB" w:rsidP="00935BFB">
      <w:pPr>
        <w:kinsoku w:val="0"/>
        <w:overflowPunct w:val="0"/>
        <w:spacing w:line="120" w:lineRule="exact"/>
        <w:ind w:left="567"/>
        <w:rPr>
          <w:sz w:val="12"/>
          <w:szCs w:val="12"/>
        </w:rPr>
      </w:pPr>
    </w:p>
    <w:p w14:paraId="7D874D2A" w14:textId="77777777" w:rsidR="00935BFB" w:rsidRDefault="00935BFB" w:rsidP="00935BFB">
      <w:pPr>
        <w:pStyle w:val="BodyText"/>
        <w:numPr>
          <w:ilvl w:val="0"/>
          <w:numId w:val="6"/>
        </w:numPr>
        <w:kinsoku w:val="0"/>
        <w:overflowPunct w:val="0"/>
        <w:ind w:right="329"/>
        <w:jc w:val="both"/>
        <w:rPr>
          <w:color w:val="000000"/>
        </w:rPr>
      </w:pPr>
      <w:r>
        <w:rPr>
          <w:color w:val="000000"/>
          <w:spacing w:val="-1"/>
        </w:rPr>
        <w:t>Detail</w:t>
      </w:r>
      <w:r>
        <w:rPr>
          <w:color w:val="000000"/>
        </w:rPr>
        <w:t>s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f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-1"/>
        </w:rPr>
        <w:t>ke</w:t>
      </w:r>
      <w:r>
        <w:rPr>
          <w:color w:val="000000"/>
        </w:rPr>
        <w:t>y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-1"/>
        </w:rPr>
        <w:t>loc</w:t>
      </w:r>
      <w:r>
        <w:rPr>
          <w:color w:val="000000"/>
        </w:rPr>
        <w:t>al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-1"/>
        </w:rPr>
        <w:t>transpor</w:t>
      </w:r>
      <w:r>
        <w:rPr>
          <w:color w:val="000000"/>
        </w:rPr>
        <w:t>t</w:t>
      </w:r>
      <w:r>
        <w:rPr>
          <w:color w:val="000000"/>
          <w:spacing w:val="66"/>
        </w:rPr>
        <w:t xml:space="preserve"> </w:t>
      </w:r>
      <w:r>
        <w:rPr>
          <w:color w:val="000000"/>
          <w:spacing w:val="-1"/>
        </w:rPr>
        <w:t>facilitie</w:t>
      </w:r>
      <w:r>
        <w:rPr>
          <w:color w:val="000000"/>
        </w:rPr>
        <w:t>s</w:t>
      </w:r>
      <w:r>
        <w:rPr>
          <w:color w:val="000000"/>
          <w:spacing w:val="65"/>
        </w:rPr>
        <w:t xml:space="preserve"> </w:t>
      </w:r>
      <w:r>
        <w:rPr>
          <w:color w:val="000000"/>
        </w:rPr>
        <w:t>(e.g.</w:t>
      </w:r>
      <w:r>
        <w:rPr>
          <w:color w:val="000000"/>
          <w:spacing w:val="65"/>
        </w:rPr>
        <w:t xml:space="preserve"> </w:t>
      </w:r>
      <w:r>
        <w:rPr>
          <w:color w:val="000000"/>
        </w:rPr>
        <w:t>number</w:t>
      </w:r>
      <w:r>
        <w:rPr>
          <w:color w:val="000000"/>
          <w:spacing w:val="65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65"/>
        </w:rPr>
        <w:t xml:space="preserve"> </w:t>
      </w:r>
      <w:r>
        <w:rPr>
          <w:color w:val="000000"/>
        </w:rPr>
        <w:t>staff</w:t>
      </w:r>
      <w:r>
        <w:rPr>
          <w:color w:val="000000"/>
          <w:spacing w:val="65"/>
        </w:rPr>
        <w:t xml:space="preserve"> </w:t>
      </w:r>
      <w:r>
        <w:rPr>
          <w:color w:val="000000"/>
        </w:rPr>
        <w:t>/</w:t>
      </w:r>
      <w:r>
        <w:rPr>
          <w:color w:val="000000"/>
          <w:spacing w:val="65"/>
        </w:rPr>
        <w:t xml:space="preserve"> </w:t>
      </w:r>
      <w:r>
        <w:rPr>
          <w:color w:val="000000"/>
        </w:rPr>
        <w:t>visitor</w:t>
      </w:r>
      <w:r>
        <w:rPr>
          <w:color w:val="000000"/>
          <w:spacing w:val="65"/>
        </w:rPr>
        <w:t xml:space="preserve"> </w:t>
      </w:r>
      <w:r>
        <w:rPr>
          <w:color w:val="000000"/>
        </w:rPr>
        <w:t>c</w:t>
      </w:r>
      <w:r>
        <w:rPr>
          <w:color w:val="000000"/>
          <w:spacing w:val="-2"/>
        </w:rPr>
        <w:t>a</w:t>
      </w:r>
      <w:r>
        <w:rPr>
          <w:color w:val="000000"/>
        </w:rPr>
        <w:t xml:space="preserve">r </w:t>
      </w:r>
      <w:r>
        <w:rPr>
          <w:color w:val="000000"/>
          <w:spacing w:val="-1"/>
        </w:rPr>
        <w:t>parking</w:t>
      </w:r>
      <w:r>
        <w:rPr>
          <w:color w:val="000000"/>
        </w:rPr>
        <w:t>,</w:t>
      </w:r>
      <w:r>
        <w:rPr>
          <w:color w:val="000000"/>
          <w:spacing w:val="26"/>
        </w:rPr>
        <w:t xml:space="preserve"> </w:t>
      </w:r>
      <w:r>
        <w:rPr>
          <w:color w:val="000000"/>
          <w:spacing w:val="-1"/>
        </w:rPr>
        <w:t>cycl</w:t>
      </w:r>
      <w:r>
        <w:rPr>
          <w:color w:val="000000"/>
        </w:rPr>
        <w:t>e</w:t>
      </w:r>
      <w:r>
        <w:rPr>
          <w:color w:val="000000"/>
          <w:spacing w:val="26"/>
        </w:rPr>
        <w:t xml:space="preserve"> </w:t>
      </w:r>
      <w:r>
        <w:rPr>
          <w:color w:val="000000"/>
          <w:spacing w:val="-1"/>
        </w:rPr>
        <w:t>/scoote</w:t>
      </w:r>
      <w:r>
        <w:rPr>
          <w:color w:val="000000"/>
        </w:rPr>
        <w:t>r</w:t>
      </w:r>
      <w:r>
        <w:rPr>
          <w:color w:val="000000"/>
          <w:spacing w:val="26"/>
        </w:rPr>
        <w:t xml:space="preserve"> </w:t>
      </w:r>
      <w:r>
        <w:rPr>
          <w:color w:val="000000"/>
          <w:spacing w:val="-1"/>
        </w:rPr>
        <w:t>parking</w:t>
      </w:r>
      <w:r>
        <w:rPr>
          <w:color w:val="000000"/>
        </w:rPr>
        <w:t>,</w:t>
      </w:r>
      <w:r>
        <w:rPr>
          <w:color w:val="000000"/>
          <w:spacing w:val="26"/>
        </w:rPr>
        <w:t xml:space="preserve"> </w:t>
      </w:r>
      <w:r>
        <w:rPr>
          <w:color w:val="000000"/>
          <w:spacing w:val="-1"/>
        </w:rPr>
        <w:t>lockers</w:t>
      </w:r>
      <w:r>
        <w:rPr>
          <w:color w:val="000000"/>
        </w:rPr>
        <w:t>,</w:t>
      </w:r>
      <w:r>
        <w:rPr>
          <w:color w:val="000000"/>
          <w:spacing w:val="26"/>
        </w:rPr>
        <w:t xml:space="preserve"> </w:t>
      </w:r>
      <w:r>
        <w:rPr>
          <w:color w:val="000000"/>
          <w:spacing w:val="-1"/>
        </w:rPr>
        <w:t>walkin</w:t>
      </w:r>
      <w:r>
        <w:rPr>
          <w:color w:val="000000"/>
        </w:rPr>
        <w:t>g</w:t>
      </w:r>
      <w:r>
        <w:rPr>
          <w:color w:val="000000"/>
          <w:spacing w:val="26"/>
        </w:rPr>
        <w:t xml:space="preserve"> </w:t>
      </w:r>
      <w:r>
        <w:rPr>
          <w:color w:val="000000"/>
          <w:spacing w:val="-1"/>
        </w:rPr>
        <w:t>route</w:t>
      </w:r>
      <w:r>
        <w:rPr>
          <w:color w:val="000000"/>
        </w:rPr>
        <w:t>s</w:t>
      </w:r>
      <w:r>
        <w:rPr>
          <w:color w:val="000000"/>
          <w:spacing w:val="26"/>
        </w:rPr>
        <w:t xml:space="preserve"> </w:t>
      </w:r>
      <w:r>
        <w:rPr>
          <w:color w:val="000000"/>
        </w:rPr>
        <w:t>/</w:t>
      </w:r>
      <w:r>
        <w:rPr>
          <w:color w:val="000000"/>
          <w:spacing w:val="26"/>
        </w:rPr>
        <w:t xml:space="preserve"> </w:t>
      </w:r>
      <w:r>
        <w:rPr>
          <w:color w:val="000000"/>
          <w:spacing w:val="-1"/>
        </w:rPr>
        <w:t>cycl</w:t>
      </w:r>
      <w:r>
        <w:rPr>
          <w:color w:val="000000"/>
        </w:rPr>
        <w:t>e</w:t>
      </w:r>
      <w:r>
        <w:rPr>
          <w:color w:val="000000"/>
          <w:spacing w:val="26"/>
        </w:rPr>
        <w:t xml:space="preserve"> </w:t>
      </w:r>
      <w:r>
        <w:rPr>
          <w:color w:val="000000"/>
          <w:spacing w:val="-1"/>
        </w:rPr>
        <w:t>route</w:t>
      </w:r>
      <w:r>
        <w:rPr>
          <w:color w:val="000000"/>
        </w:rPr>
        <w:t>s</w:t>
      </w:r>
      <w:r>
        <w:rPr>
          <w:color w:val="000000"/>
          <w:spacing w:val="26"/>
        </w:rPr>
        <w:t xml:space="preserve"> </w:t>
      </w:r>
      <w:r>
        <w:rPr>
          <w:color w:val="000000"/>
        </w:rPr>
        <w:t>/</w:t>
      </w:r>
      <w:r>
        <w:rPr>
          <w:color w:val="000000"/>
          <w:spacing w:val="26"/>
        </w:rPr>
        <w:t xml:space="preserve"> </w:t>
      </w:r>
      <w:r>
        <w:rPr>
          <w:color w:val="000000"/>
          <w:spacing w:val="-1"/>
        </w:rPr>
        <w:t>bus stop</w:t>
      </w:r>
      <w:r>
        <w:rPr>
          <w:color w:val="000000"/>
        </w:rPr>
        <w:t xml:space="preserve">s </w:t>
      </w:r>
      <w:r>
        <w:rPr>
          <w:color w:val="000000"/>
          <w:spacing w:val="-1"/>
        </w:rPr>
        <w:t>servin</w:t>
      </w:r>
      <w:r>
        <w:rPr>
          <w:color w:val="000000"/>
        </w:rPr>
        <w:t xml:space="preserve">g </w:t>
      </w:r>
      <w:r>
        <w:rPr>
          <w:color w:val="000000"/>
          <w:spacing w:val="-1"/>
        </w:rPr>
        <w:t>th</w:t>
      </w:r>
      <w:r>
        <w:rPr>
          <w:color w:val="000000"/>
        </w:rPr>
        <w:t xml:space="preserve">e </w:t>
      </w:r>
      <w:r>
        <w:rPr>
          <w:color w:val="000000"/>
          <w:spacing w:val="-1"/>
        </w:rPr>
        <w:t>school)</w:t>
      </w:r>
    </w:p>
    <w:p w14:paraId="4AA8389F" w14:textId="77777777" w:rsidR="00935BFB" w:rsidRDefault="00935BFB" w:rsidP="00935BFB">
      <w:pPr>
        <w:kinsoku w:val="0"/>
        <w:overflowPunct w:val="0"/>
        <w:spacing w:line="120" w:lineRule="exact"/>
        <w:ind w:left="567"/>
        <w:rPr>
          <w:sz w:val="12"/>
          <w:szCs w:val="12"/>
        </w:rPr>
      </w:pPr>
    </w:p>
    <w:p w14:paraId="3291090C" w14:textId="77777777" w:rsidR="00935BFB" w:rsidRDefault="00935BFB" w:rsidP="00935BFB">
      <w:pPr>
        <w:pStyle w:val="BodyText"/>
        <w:numPr>
          <w:ilvl w:val="0"/>
          <w:numId w:val="6"/>
        </w:numPr>
        <w:kinsoku w:val="0"/>
        <w:overflowPunct w:val="0"/>
        <w:ind w:right="328"/>
        <w:rPr>
          <w:color w:val="000000"/>
        </w:rPr>
      </w:pPr>
      <w:r>
        <w:rPr>
          <w:color w:val="000000"/>
          <w:spacing w:val="-1"/>
        </w:rPr>
        <w:t>A</w:t>
      </w:r>
      <w:r>
        <w:rPr>
          <w:color w:val="000000"/>
        </w:rPr>
        <w:t>ccess</w:t>
      </w:r>
      <w:r>
        <w:rPr>
          <w:color w:val="000000"/>
          <w:spacing w:val="37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1"/>
        </w:rPr>
        <w:t>s</w:t>
      </w:r>
      <w:r>
        <w:rPr>
          <w:color w:val="000000"/>
        </w:rPr>
        <w:t>ues</w:t>
      </w:r>
      <w:r>
        <w:rPr>
          <w:color w:val="000000"/>
          <w:spacing w:val="37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37"/>
        </w:rPr>
        <w:t xml:space="preserve"> </w:t>
      </w:r>
      <w:r>
        <w:rPr>
          <w:color w:val="000000"/>
        </w:rPr>
        <w:t>pedestrian</w:t>
      </w:r>
      <w:r>
        <w:rPr>
          <w:color w:val="000000"/>
          <w:spacing w:val="38"/>
        </w:rPr>
        <w:t xml:space="preserve"> </w:t>
      </w:r>
      <w:r>
        <w:rPr>
          <w:color w:val="000000"/>
        </w:rPr>
        <w:t>/</w:t>
      </w:r>
      <w:r>
        <w:rPr>
          <w:color w:val="000000"/>
          <w:spacing w:val="37"/>
        </w:rPr>
        <w:t xml:space="preserve"> </w:t>
      </w:r>
      <w:r>
        <w:rPr>
          <w:color w:val="000000"/>
        </w:rPr>
        <w:t>cyclists</w:t>
      </w:r>
      <w:r>
        <w:rPr>
          <w:color w:val="000000"/>
          <w:spacing w:val="37"/>
        </w:rPr>
        <w:t xml:space="preserve"> </w:t>
      </w:r>
      <w:r>
        <w:rPr>
          <w:color w:val="000000"/>
        </w:rPr>
        <w:t>/</w:t>
      </w:r>
      <w:r>
        <w:rPr>
          <w:color w:val="000000"/>
          <w:spacing w:val="37"/>
        </w:rPr>
        <w:t xml:space="preserve"> </w:t>
      </w:r>
      <w:r>
        <w:rPr>
          <w:color w:val="000000"/>
        </w:rPr>
        <w:t>public</w:t>
      </w:r>
      <w:r>
        <w:rPr>
          <w:color w:val="000000"/>
          <w:spacing w:val="37"/>
        </w:rPr>
        <w:t xml:space="preserve"> </w:t>
      </w:r>
      <w:r>
        <w:rPr>
          <w:color w:val="000000"/>
        </w:rPr>
        <w:t>tran</w:t>
      </w:r>
      <w:r>
        <w:rPr>
          <w:color w:val="000000"/>
          <w:spacing w:val="1"/>
        </w:rPr>
        <w:t>s</w:t>
      </w:r>
      <w:r>
        <w:rPr>
          <w:color w:val="000000"/>
        </w:rPr>
        <w:t>port</w:t>
      </w:r>
      <w:r>
        <w:rPr>
          <w:color w:val="000000"/>
          <w:spacing w:val="37"/>
        </w:rPr>
        <w:t xml:space="preserve"> </w:t>
      </w:r>
      <w:r>
        <w:rPr>
          <w:color w:val="000000"/>
        </w:rPr>
        <w:t>users’</w:t>
      </w:r>
      <w:r>
        <w:rPr>
          <w:color w:val="000000"/>
          <w:spacing w:val="37"/>
        </w:rPr>
        <w:t xml:space="preserve"> </w:t>
      </w:r>
      <w:r>
        <w:rPr>
          <w:color w:val="000000"/>
        </w:rPr>
        <w:t>/</w:t>
      </w:r>
      <w:r>
        <w:rPr>
          <w:color w:val="000000"/>
          <w:spacing w:val="37"/>
        </w:rPr>
        <w:t xml:space="preserve"> </w:t>
      </w:r>
      <w:r>
        <w:rPr>
          <w:color w:val="000000"/>
        </w:rPr>
        <w:t>car</w:t>
      </w:r>
      <w:r>
        <w:rPr>
          <w:color w:val="000000"/>
          <w:spacing w:val="37"/>
        </w:rPr>
        <w:t xml:space="preserve"> </w:t>
      </w:r>
      <w:r>
        <w:rPr>
          <w:color w:val="000000"/>
        </w:rPr>
        <w:t xml:space="preserve">users </w:t>
      </w:r>
      <w:r>
        <w:rPr>
          <w:color w:val="000000"/>
          <w:spacing w:val="-1"/>
        </w:rPr>
        <w:t>(ma</w:t>
      </w:r>
      <w:r>
        <w:rPr>
          <w:color w:val="000000"/>
        </w:rPr>
        <w:t xml:space="preserve">y </w:t>
      </w:r>
      <w:r>
        <w:rPr>
          <w:color w:val="000000"/>
          <w:spacing w:val="-1"/>
        </w:rPr>
        <w:t>b</w:t>
      </w:r>
      <w:r>
        <w:rPr>
          <w:color w:val="000000"/>
        </w:rPr>
        <w:t xml:space="preserve">e </w:t>
      </w:r>
      <w:r>
        <w:rPr>
          <w:color w:val="000000"/>
          <w:spacing w:val="-1"/>
        </w:rPr>
        <w:t>helpfu</w:t>
      </w:r>
      <w:r>
        <w:rPr>
          <w:color w:val="000000"/>
        </w:rPr>
        <w:t xml:space="preserve">l </w:t>
      </w:r>
      <w:r>
        <w:rPr>
          <w:color w:val="000000"/>
          <w:spacing w:val="-1"/>
        </w:rPr>
        <w:t>t</w:t>
      </w:r>
      <w:r>
        <w:rPr>
          <w:color w:val="000000"/>
        </w:rPr>
        <w:t xml:space="preserve">o </w:t>
      </w:r>
      <w:r>
        <w:rPr>
          <w:color w:val="000000"/>
          <w:spacing w:val="-1"/>
        </w:rPr>
        <w:t>illu</w:t>
      </w:r>
      <w:r>
        <w:rPr>
          <w:color w:val="000000"/>
          <w:spacing w:val="1"/>
        </w:rPr>
        <w:t>s</w:t>
      </w:r>
      <w:r>
        <w:rPr>
          <w:color w:val="000000"/>
        </w:rPr>
        <w:t>t</w:t>
      </w:r>
      <w:r>
        <w:rPr>
          <w:color w:val="000000"/>
          <w:spacing w:val="-1"/>
        </w:rPr>
        <w:t>rat</w:t>
      </w:r>
      <w:r>
        <w:rPr>
          <w:color w:val="000000"/>
        </w:rPr>
        <w:t xml:space="preserve">e </w:t>
      </w:r>
      <w:r>
        <w:rPr>
          <w:color w:val="000000"/>
          <w:spacing w:val="-1"/>
        </w:rPr>
        <w:t>wit</w:t>
      </w:r>
      <w:r>
        <w:rPr>
          <w:color w:val="000000"/>
        </w:rPr>
        <w:t xml:space="preserve">h </w:t>
      </w:r>
      <w:r>
        <w:rPr>
          <w:color w:val="000000"/>
          <w:spacing w:val="-1"/>
        </w:rPr>
        <w:t>photos)</w:t>
      </w:r>
    </w:p>
    <w:p w14:paraId="0114F0AC" w14:textId="77777777" w:rsidR="00935BFB" w:rsidRDefault="00935BFB" w:rsidP="00935BFB">
      <w:pPr>
        <w:kinsoku w:val="0"/>
        <w:overflowPunct w:val="0"/>
        <w:spacing w:line="120" w:lineRule="exact"/>
        <w:ind w:left="567"/>
        <w:rPr>
          <w:sz w:val="12"/>
          <w:szCs w:val="12"/>
        </w:rPr>
      </w:pPr>
    </w:p>
    <w:p w14:paraId="1B61ABC3" w14:textId="77777777" w:rsidR="00935BFB" w:rsidRDefault="00935BFB" w:rsidP="00935BFB">
      <w:pPr>
        <w:pStyle w:val="BodyText"/>
        <w:numPr>
          <w:ilvl w:val="0"/>
          <w:numId w:val="6"/>
        </w:numPr>
        <w:kinsoku w:val="0"/>
        <w:overflowPunct w:val="0"/>
        <w:rPr>
          <w:color w:val="000000"/>
        </w:rPr>
      </w:pPr>
      <w:r>
        <w:rPr>
          <w:color w:val="000000"/>
          <w:spacing w:val="-1"/>
        </w:rPr>
        <w:t>Congestio</w:t>
      </w:r>
      <w:r>
        <w:rPr>
          <w:color w:val="000000"/>
        </w:rPr>
        <w:t>n /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parkin</w:t>
      </w:r>
      <w:r>
        <w:rPr>
          <w:color w:val="000000"/>
        </w:rPr>
        <w:t xml:space="preserve">g </w:t>
      </w:r>
      <w:r>
        <w:rPr>
          <w:color w:val="000000"/>
          <w:spacing w:val="-1"/>
        </w:rPr>
        <w:t>issue</w:t>
      </w:r>
      <w:r>
        <w:rPr>
          <w:color w:val="000000"/>
        </w:rPr>
        <w:t>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i</w:t>
      </w:r>
      <w:r>
        <w:rPr>
          <w:color w:val="000000"/>
        </w:rPr>
        <w:t xml:space="preserve">n </w:t>
      </w:r>
      <w:r>
        <w:rPr>
          <w:color w:val="000000"/>
          <w:spacing w:val="-1"/>
        </w:rPr>
        <w:t>an</w:t>
      </w:r>
      <w:r>
        <w:rPr>
          <w:color w:val="000000"/>
        </w:rPr>
        <w:t>d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aroun</w:t>
      </w:r>
      <w:r>
        <w:rPr>
          <w:color w:val="000000"/>
        </w:rPr>
        <w:t xml:space="preserve">d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school.</w:t>
      </w:r>
    </w:p>
    <w:p w14:paraId="0D0710F1" w14:textId="77777777" w:rsidR="00935BFB" w:rsidRDefault="00935BFB" w:rsidP="00935BFB">
      <w:pPr>
        <w:kinsoku w:val="0"/>
        <w:overflowPunct w:val="0"/>
        <w:spacing w:line="120" w:lineRule="exact"/>
        <w:ind w:left="567"/>
        <w:rPr>
          <w:sz w:val="12"/>
          <w:szCs w:val="12"/>
        </w:rPr>
      </w:pPr>
    </w:p>
    <w:p w14:paraId="632195E6" w14:textId="77777777" w:rsidR="00935BFB" w:rsidRDefault="00935BFB" w:rsidP="00935BFB">
      <w:pPr>
        <w:pStyle w:val="BodyText"/>
        <w:numPr>
          <w:ilvl w:val="0"/>
          <w:numId w:val="6"/>
        </w:numPr>
        <w:kinsoku w:val="0"/>
        <w:overflowPunct w:val="0"/>
        <w:rPr>
          <w:color w:val="000000"/>
        </w:rPr>
      </w:pPr>
      <w:r>
        <w:rPr>
          <w:color w:val="000000"/>
          <w:spacing w:val="-1"/>
        </w:rPr>
        <w:t>Roa</w:t>
      </w:r>
      <w:r>
        <w:rPr>
          <w:color w:val="000000"/>
        </w:rPr>
        <w:t>d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safet</w:t>
      </w:r>
      <w:r>
        <w:rPr>
          <w:color w:val="000000"/>
        </w:rPr>
        <w:t xml:space="preserve">y </w:t>
      </w:r>
      <w:r>
        <w:rPr>
          <w:color w:val="000000"/>
          <w:spacing w:val="-1"/>
        </w:rPr>
        <w:t>issue</w:t>
      </w:r>
      <w:r>
        <w:rPr>
          <w:color w:val="000000"/>
        </w:rPr>
        <w:t>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raise</w:t>
      </w:r>
      <w:r>
        <w:rPr>
          <w:color w:val="000000"/>
        </w:rPr>
        <w:t>d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i</w:t>
      </w:r>
      <w:r>
        <w:rPr>
          <w:color w:val="000000"/>
        </w:rPr>
        <w:t xml:space="preserve">n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survey.</w:t>
      </w:r>
    </w:p>
    <w:p w14:paraId="1A807E6C" w14:textId="77777777" w:rsidR="00935BFB" w:rsidRDefault="00935BFB" w:rsidP="00935BFB">
      <w:pPr>
        <w:kinsoku w:val="0"/>
        <w:overflowPunct w:val="0"/>
        <w:spacing w:before="9" w:line="110" w:lineRule="exact"/>
        <w:ind w:left="567"/>
        <w:rPr>
          <w:sz w:val="11"/>
          <w:szCs w:val="11"/>
        </w:rPr>
      </w:pPr>
    </w:p>
    <w:p w14:paraId="4E7EB992" w14:textId="77777777" w:rsidR="00935BFB" w:rsidRDefault="00935BFB" w:rsidP="00935BFB">
      <w:pPr>
        <w:pStyle w:val="BodyText"/>
        <w:numPr>
          <w:ilvl w:val="0"/>
          <w:numId w:val="6"/>
        </w:numPr>
        <w:kinsoku w:val="0"/>
        <w:overflowPunct w:val="0"/>
        <w:rPr>
          <w:color w:val="000000"/>
        </w:rPr>
      </w:pPr>
      <w:r>
        <w:rPr>
          <w:color w:val="000000"/>
        </w:rPr>
        <w:t>Personal</w:t>
      </w:r>
      <w:r>
        <w:rPr>
          <w:color w:val="000000"/>
          <w:spacing w:val="1"/>
        </w:rPr>
        <w:t xml:space="preserve"> s</w:t>
      </w:r>
      <w:r>
        <w:rPr>
          <w:color w:val="000000"/>
          <w:spacing w:val="-1"/>
        </w:rPr>
        <w:t>e</w:t>
      </w:r>
      <w:r>
        <w:rPr>
          <w:color w:val="000000"/>
        </w:rPr>
        <w:t>curity issues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(e.g.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strangers, bullying,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etc.)</w:t>
      </w:r>
    </w:p>
    <w:p w14:paraId="6EA1E2B0" w14:textId="77777777" w:rsidR="00935BFB" w:rsidRDefault="00935BFB" w:rsidP="00935BFB">
      <w:pPr>
        <w:kinsoku w:val="0"/>
        <w:overflowPunct w:val="0"/>
        <w:spacing w:line="120" w:lineRule="exact"/>
        <w:ind w:left="567"/>
        <w:rPr>
          <w:sz w:val="12"/>
          <w:szCs w:val="12"/>
        </w:rPr>
      </w:pPr>
    </w:p>
    <w:p w14:paraId="5382732C" w14:textId="77777777" w:rsidR="00935BFB" w:rsidRDefault="00935BFB" w:rsidP="00935BFB">
      <w:pPr>
        <w:pStyle w:val="BodyText"/>
        <w:numPr>
          <w:ilvl w:val="0"/>
          <w:numId w:val="6"/>
        </w:numPr>
        <w:kinsoku w:val="0"/>
        <w:overflowPunct w:val="0"/>
        <w:ind w:right="331"/>
        <w:rPr>
          <w:color w:val="000000"/>
        </w:rPr>
      </w:pPr>
      <w:r>
        <w:rPr>
          <w:color w:val="000000"/>
          <w:spacing w:val="-1"/>
        </w:rPr>
        <w:t>Location</w:t>
      </w:r>
      <w:r>
        <w:rPr>
          <w:color w:val="000000"/>
        </w:rPr>
        <w:t>s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wher</w:t>
      </w:r>
      <w:r>
        <w:rPr>
          <w:color w:val="000000"/>
        </w:rPr>
        <w:t>e</w:t>
      </w:r>
      <w:r>
        <w:rPr>
          <w:color w:val="000000"/>
          <w:spacing w:val="54"/>
        </w:rPr>
        <w:t xml:space="preserve"> </w:t>
      </w:r>
      <w:r>
        <w:rPr>
          <w:color w:val="000000"/>
          <w:spacing w:val="-1"/>
        </w:rPr>
        <w:t>pupil</w:t>
      </w:r>
      <w:r>
        <w:rPr>
          <w:color w:val="000000"/>
        </w:rPr>
        <w:t>s</w:t>
      </w:r>
      <w:r>
        <w:rPr>
          <w:color w:val="000000"/>
          <w:spacing w:val="53"/>
        </w:rPr>
        <w:t xml:space="preserve"> </w:t>
      </w:r>
      <w:r>
        <w:rPr>
          <w:color w:val="000000"/>
        </w:rPr>
        <w:t>/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parent</w:t>
      </w:r>
      <w:r>
        <w:rPr>
          <w:color w:val="000000"/>
        </w:rPr>
        <w:t>s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hav</w:t>
      </w:r>
      <w:r>
        <w:rPr>
          <w:color w:val="000000"/>
        </w:rPr>
        <w:t>e</w:t>
      </w:r>
      <w:r>
        <w:rPr>
          <w:color w:val="000000"/>
          <w:spacing w:val="54"/>
        </w:rPr>
        <w:t xml:space="preserve"> </w:t>
      </w:r>
      <w:r>
        <w:rPr>
          <w:color w:val="000000"/>
          <w:spacing w:val="-1"/>
        </w:rPr>
        <w:t>identifie</w:t>
      </w:r>
      <w:r>
        <w:rPr>
          <w:color w:val="000000"/>
        </w:rPr>
        <w:t>d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particula</w:t>
      </w:r>
      <w:r>
        <w:rPr>
          <w:color w:val="000000"/>
        </w:rPr>
        <w:t>r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con</w:t>
      </w:r>
      <w:r>
        <w:rPr>
          <w:color w:val="000000"/>
          <w:spacing w:val="1"/>
        </w:rPr>
        <w:t>c</w:t>
      </w:r>
      <w:r>
        <w:rPr>
          <w:color w:val="000000"/>
          <w:spacing w:val="-1"/>
        </w:rPr>
        <w:t>ern</w:t>
      </w:r>
      <w:r>
        <w:rPr>
          <w:color w:val="000000"/>
        </w:rPr>
        <w:t>s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(use photo</w:t>
      </w:r>
      <w:r>
        <w:rPr>
          <w:color w:val="000000"/>
        </w:rPr>
        <w:t xml:space="preserve">s / </w:t>
      </w:r>
      <w:r>
        <w:rPr>
          <w:color w:val="000000"/>
          <w:spacing w:val="-1"/>
        </w:rPr>
        <w:t>map</w:t>
      </w:r>
      <w:r>
        <w:rPr>
          <w:color w:val="000000"/>
        </w:rPr>
        <w:t xml:space="preserve">s </w:t>
      </w:r>
      <w:r>
        <w:rPr>
          <w:color w:val="000000"/>
          <w:spacing w:val="-1"/>
        </w:rPr>
        <w:t>t</w:t>
      </w:r>
      <w:r>
        <w:rPr>
          <w:color w:val="000000"/>
        </w:rPr>
        <w:t xml:space="preserve">o </w:t>
      </w:r>
      <w:r>
        <w:rPr>
          <w:color w:val="000000"/>
          <w:spacing w:val="-1"/>
        </w:rPr>
        <w:t>illustrat</w:t>
      </w:r>
      <w:r>
        <w:rPr>
          <w:color w:val="000000"/>
        </w:rPr>
        <w:t xml:space="preserve">e </w:t>
      </w:r>
      <w:r>
        <w:rPr>
          <w:color w:val="000000"/>
          <w:spacing w:val="-1"/>
        </w:rPr>
        <w:t>ke</w:t>
      </w:r>
      <w:r>
        <w:rPr>
          <w:color w:val="000000"/>
        </w:rPr>
        <w:t xml:space="preserve">y </w:t>
      </w:r>
      <w:r>
        <w:rPr>
          <w:color w:val="000000"/>
          <w:spacing w:val="-1"/>
        </w:rPr>
        <w:t>points)</w:t>
      </w:r>
    </w:p>
    <w:p w14:paraId="4E8934ED" w14:textId="77777777" w:rsidR="00935BFB" w:rsidRDefault="00935BFB" w:rsidP="00935BFB">
      <w:pPr>
        <w:kinsoku w:val="0"/>
        <w:overflowPunct w:val="0"/>
        <w:spacing w:line="120" w:lineRule="exact"/>
        <w:ind w:left="567"/>
        <w:rPr>
          <w:sz w:val="12"/>
          <w:szCs w:val="12"/>
        </w:rPr>
      </w:pPr>
    </w:p>
    <w:p w14:paraId="00C04F0E" w14:textId="77777777" w:rsidR="00935BFB" w:rsidRDefault="00935BFB" w:rsidP="00935BFB">
      <w:pPr>
        <w:pStyle w:val="BodyText"/>
        <w:numPr>
          <w:ilvl w:val="0"/>
          <w:numId w:val="6"/>
        </w:numPr>
        <w:kinsoku w:val="0"/>
        <w:overflowPunct w:val="0"/>
        <w:rPr>
          <w:color w:val="000000"/>
        </w:rPr>
      </w:pPr>
      <w:r>
        <w:rPr>
          <w:color w:val="000000"/>
        </w:rPr>
        <w:t>Transport issues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affecting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particip</w:t>
      </w:r>
      <w:r>
        <w:rPr>
          <w:color w:val="000000"/>
          <w:spacing w:val="-2"/>
        </w:rPr>
        <w:t>a</w:t>
      </w:r>
      <w:r>
        <w:rPr>
          <w:color w:val="000000"/>
          <w:spacing w:val="-1"/>
        </w:rPr>
        <w:t>tio</w:t>
      </w:r>
      <w:r>
        <w:rPr>
          <w:color w:val="000000"/>
        </w:rPr>
        <w:t xml:space="preserve">n </w:t>
      </w:r>
      <w:r>
        <w:rPr>
          <w:color w:val="000000"/>
          <w:spacing w:val="-1"/>
        </w:rPr>
        <w:t>i</w:t>
      </w:r>
      <w:r>
        <w:rPr>
          <w:color w:val="000000"/>
        </w:rPr>
        <w:t>n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afte</w:t>
      </w:r>
      <w:r>
        <w:rPr>
          <w:color w:val="000000"/>
        </w:rPr>
        <w:t xml:space="preserve">r </w:t>
      </w:r>
      <w:r>
        <w:rPr>
          <w:color w:val="000000"/>
          <w:spacing w:val="-1"/>
        </w:rPr>
        <w:t>schoo</w:t>
      </w:r>
      <w:r>
        <w:rPr>
          <w:color w:val="000000"/>
        </w:rPr>
        <w:t>l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activities.</w:t>
      </w:r>
    </w:p>
    <w:p w14:paraId="6CA56F3A" w14:textId="77777777" w:rsidR="00935BFB" w:rsidRDefault="00935BFB" w:rsidP="00935BFB">
      <w:pPr>
        <w:kinsoku w:val="0"/>
        <w:overflowPunct w:val="0"/>
        <w:spacing w:line="120" w:lineRule="exact"/>
        <w:ind w:left="567"/>
        <w:rPr>
          <w:sz w:val="12"/>
          <w:szCs w:val="12"/>
        </w:rPr>
      </w:pPr>
    </w:p>
    <w:p w14:paraId="21A8E52E" w14:textId="77777777" w:rsidR="00935BFB" w:rsidRDefault="00935BFB" w:rsidP="00935BFB">
      <w:pPr>
        <w:pStyle w:val="BodyText"/>
        <w:numPr>
          <w:ilvl w:val="0"/>
          <w:numId w:val="6"/>
        </w:numPr>
        <w:kinsoku w:val="0"/>
        <w:overflowPunct w:val="0"/>
        <w:rPr>
          <w:color w:val="000000"/>
        </w:rPr>
      </w:pPr>
      <w:r>
        <w:rPr>
          <w:color w:val="000000"/>
          <w:spacing w:val="-1"/>
        </w:rPr>
        <w:t>Issue</w:t>
      </w:r>
      <w:r>
        <w:rPr>
          <w:color w:val="000000"/>
        </w:rPr>
        <w:t xml:space="preserve">s </w:t>
      </w:r>
      <w:r>
        <w:rPr>
          <w:color w:val="000000"/>
          <w:spacing w:val="-1"/>
        </w:rPr>
        <w:t>affectin</w:t>
      </w:r>
      <w:r>
        <w:rPr>
          <w:color w:val="000000"/>
        </w:rPr>
        <w:t>g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loca</w:t>
      </w:r>
      <w:r>
        <w:rPr>
          <w:color w:val="000000"/>
        </w:rPr>
        <w:t xml:space="preserve">l </w:t>
      </w:r>
      <w:r>
        <w:rPr>
          <w:color w:val="000000"/>
          <w:spacing w:val="-1"/>
        </w:rPr>
        <w:t>communit</w:t>
      </w:r>
      <w:r>
        <w:rPr>
          <w:color w:val="000000"/>
        </w:rPr>
        <w:t>y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(e.g</w:t>
      </w:r>
      <w:r>
        <w:rPr>
          <w:color w:val="000000"/>
        </w:rPr>
        <w:t xml:space="preserve">. </w:t>
      </w:r>
      <w:r>
        <w:rPr>
          <w:color w:val="000000"/>
          <w:spacing w:val="-1"/>
        </w:rPr>
        <w:t>b</w:t>
      </w:r>
      <w:r>
        <w:rPr>
          <w:color w:val="000000"/>
          <w:spacing w:val="-2"/>
        </w:rPr>
        <w:t>l</w:t>
      </w:r>
      <w:r>
        <w:rPr>
          <w:color w:val="000000"/>
          <w:spacing w:val="-1"/>
        </w:rPr>
        <w:t>ocke</w:t>
      </w:r>
      <w:r>
        <w:rPr>
          <w:color w:val="000000"/>
        </w:rPr>
        <w:t>d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driveways)</w:t>
      </w:r>
    </w:p>
    <w:p w14:paraId="676CE44F" w14:textId="77777777" w:rsidR="00935BFB" w:rsidRDefault="00935BFB" w:rsidP="00935BFB">
      <w:pPr>
        <w:kinsoku w:val="0"/>
        <w:overflowPunct w:val="0"/>
        <w:spacing w:line="120" w:lineRule="exact"/>
        <w:ind w:left="567"/>
        <w:rPr>
          <w:sz w:val="12"/>
          <w:szCs w:val="12"/>
        </w:rPr>
      </w:pPr>
    </w:p>
    <w:p w14:paraId="577F994B" w14:textId="77777777" w:rsidR="00935BFB" w:rsidRPr="00685407" w:rsidRDefault="00935BFB" w:rsidP="00935BFB">
      <w:pPr>
        <w:pStyle w:val="BodyText"/>
        <w:numPr>
          <w:ilvl w:val="0"/>
          <w:numId w:val="6"/>
        </w:numPr>
        <w:kinsoku w:val="0"/>
        <w:overflowPunct w:val="0"/>
        <w:rPr>
          <w:color w:val="000000"/>
        </w:rPr>
      </w:pPr>
      <w:r>
        <w:rPr>
          <w:color w:val="000000"/>
          <w:spacing w:val="-1"/>
        </w:rPr>
        <w:t>An</w:t>
      </w:r>
      <w:r>
        <w:rPr>
          <w:color w:val="000000"/>
        </w:rPr>
        <w:t>y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futur</w:t>
      </w:r>
      <w:r>
        <w:rPr>
          <w:color w:val="000000"/>
        </w:rPr>
        <w:t xml:space="preserve">e </w:t>
      </w:r>
      <w:r>
        <w:rPr>
          <w:color w:val="000000"/>
          <w:spacing w:val="-1"/>
        </w:rPr>
        <w:t>change</w:t>
      </w:r>
      <w:r>
        <w:rPr>
          <w:color w:val="000000"/>
        </w:rPr>
        <w:t>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/ </w:t>
      </w:r>
      <w:r>
        <w:rPr>
          <w:color w:val="000000"/>
          <w:spacing w:val="-1"/>
        </w:rPr>
        <w:t>development</w:t>
      </w:r>
      <w:r>
        <w:rPr>
          <w:color w:val="000000"/>
        </w:rPr>
        <w:t xml:space="preserve">s </w:t>
      </w:r>
      <w:r>
        <w:rPr>
          <w:color w:val="000000"/>
          <w:spacing w:val="-1"/>
        </w:rPr>
        <w:t>likel</w:t>
      </w:r>
      <w:r>
        <w:rPr>
          <w:color w:val="000000"/>
        </w:rPr>
        <w:t>y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to affect travel</w:t>
      </w:r>
      <w:r>
        <w:rPr>
          <w:color w:val="000000"/>
          <w:spacing w:val="-1"/>
        </w:rPr>
        <w:t xml:space="preserve"> t</w:t>
      </w:r>
      <w:r>
        <w:rPr>
          <w:color w:val="000000"/>
        </w:rPr>
        <w:t>o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/</w:t>
      </w:r>
      <w:r>
        <w:rPr>
          <w:color w:val="000000"/>
          <w:spacing w:val="-1"/>
        </w:rPr>
        <w:t xml:space="preserve"> fro</w:t>
      </w:r>
      <w:r>
        <w:rPr>
          <w:color w:val="000000"/>
        </w:rPr>
        <w:t xml:space="preserve">m </w:t>
      </w:r>
      <w:r>
        <w:rPr>
          <w:color w:val="000000"/>
          <w:spacing w:val="-1"/>
        </w:rPr>
        <w:t>school</w:t>
      </w:r>
    </w:p>
    <w:p w14:paraId="5528AFFB" w14:textId="77777777" w:rsidR="00685407" w:rsidRDefault="00685407" w:rsidP="00685407">
      <w:pPr>
        <w:pStyle w:val="BodyText"/>
        <w:kinsoku w:val="0"/>
        <w:overflowPunct w:val="0"/>
        <w:ind w:left="0"/>
        <w:rPr>
          <w:color w:val="000000"/>
        </w:rPr>
      </w:pPr>
    </w:p>
    <w:p w14:paraId="14F412F1" w14:textId="77777777" w:rsidR="00685407" w:rsidRDefault="00685407" w:rsidP="00685407">
      <w:pPr>
        <w:pStyle w:val="BodyText"/>
        <w:kinsoku w:val="0"/>
        <w:overflowPunct w:val="0"/>
        <w:ind w:left="567"/>
        <w:rPr>
          <w:color w:val="000000"/>
          <w:spacing w:val="-1"/>
        </w:rPr>
      </w:pPr>
    </w:p>
    <w:p w14:paraId="72876A76" w14:textId="77777777" w:rsidR="00685407" w:rsidRDefault="00685407" w:rsidP="00685407">
      <w:pPr>
        <w:pStyle w:val="BodyText"/>
        <w:kinsoku w:val="0"/>
        <w:overflowPunct w:val="0"/>
        <w:ind w:left="567"/>
        <w:rPr>
          <w:color w:val="000000"/>
          <w:spacing w:val="-1"/>
        </w:rPr>
      </w:pPr>
    </w:p>
    <w:p w14:paraId="500C1293" w14:textId="77777777" w:rsidR="00685407" w:rsidRPr="00935BFB" w:rsidRDefault="00685407" w:rsidP="00685407">
      <w:pPr>
        <w:pStyle w:val="Heading3"/>
        <w:tabs>
          <w:tab w:val="left" w:pos="937"/>
        </w:tabs>
        <w:kinsoku w:val="0"/>
        <w:overflowPunct w:val="0"/>
        <w:ind w:left="567"/>
        <w:rPr>
          <w:b w:val="0"/>
          <w:bCs w:val="0"/>
          <w:color w:val="0091BA"/>
        </w:rPr>
      </w:pPr>
      <w:r>
        <w:rPr>
          <w:color w:val="0091BA"/>
        </w:rPr>
        <w:t>2</w:t>
      </w:r>
      <w:r w:rsidRPr="00935BFB">
        <w:rPr>
          <w:color w:val="0091BA"/>
        </w:rPr>
        <w:t>.</w:t>
      </w:r>
      <w:r>
        <w:rPr>
          <w:color w:val="0091BA"/>
        </w:rPr>
        <w:t>3 Current Achievements</w:t>
      </w:r>
    </w:p>
    <w:p w14:paraId="7A3165D8" w14:textId="77777777" w:rsidR="00685407" w:rsidRDefault="00685407" w:rsidP="00685407">
      <w:pPr>
        <w:kinsoku w:val="0"/>
        <w:overflowPunct w:val="0"/>
        <w:spacing w:before="5" w:line="170" w:lineRule="exact"/>
        <w:ind w:left="567"/>
        <w:rPr>
          <w:sz w:val="17"/>
          <w:szCs w:val="17"/>
        </w:rPr>
      </w:pPr>
    </w:p>
    <w:p w14:paraId="541D0481" w14:textId="77777777" w:rsidR="00685407" w:rsidRDefault="00685407" w:rsidP="00DC6BA0">
      <w:pPr>
        <w:kinsoku w:val="0"/>
        <w:overflowPunct w:val="0"/>
        <w:spacing w:line="200" w:lineRule="exact"/>
        <w:rPr>
          <w:sz w:val="20"/>
          <w:szCs w:val="20"/>
        </w:rPr>
      </w:pPr>
    </w:p>
    <w:p w14:paraId="7842BE93" w14:textId="77777777" w:rsidR="00685407" w:rsidRDefault="00685407" w:rsidP="00685407">
      <w:pPr>
        <w:pStyle w:val="BodyText"/>
        <w:numPr>
          <w:ilvl w:val="0"/>
          <w:numId w:val="7"/>
        </w:numPr>
        <w:kinsoku w:val="0"/>
        <w:overflowPunct w:val="0"/>
        <w:rPr>
          <w:color w:val="000000"/>
          <w:spacing w:val="-1"/>
        </w:rPr>
      </w:pPr>
      <w:r>
        <w:rPr>
          <w:color w:val="000000"/>
          <w:spacing w:val="-1"/>
        </w:rPr>
        <w:t>Poli</w:t>
      </w:r>
      <w:r>
        <w:rPr>
          <w:color w:val="000000"/>
          <w:spacing w:val="1"/>
        </w:rPr>
        <w:t>c</w:t>
      </w:r>
      <w:r>
        <w:rPr>
          <w:color w:val="000000"/>
          <w:spacing w:val="-1"/>
        </w:rPr>
        <w:t>ie</w:t>
      </w:r>
      <w:r>
        <w:rPr>
          <w:color w:val="000000"/>
        </w:rPr>
        <w:t>s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/</w:t>
      </w:r>
      <w:r>
        <w:rPr>
          <w:color w:val="000000"/>
          <w:spacing w:val="25"/>
        </w:rPr>
        <w:t xml:space="preserve"> </w:t>
      </w:r>
      <w:r>
        <w:rPr>
          <w:color w:val="000000"/>
          <w:spacing w:val="-1"/>
        </w:rPr>
        <w:t>measure</w:t>
      </w:r>
      <w:r>
        <w:rPr>
          <w:color w:val="000000"/>
        </w:rPr>
        <w:t>s</w:t>
      </w:r>
      <w:r>
        <w:rPr>
          <w:color w:val="000000"/>
          <w:spacing w:val="26"/>
        </w:rPr>
        <w:t xml:space="preserve"> </w:t>
      </w:r>
      <w:r>
        <w:rPr>
          <w:color w:val="000000"/>
          <w:spacing w:val="-1"/>
        </w:rPr>
        <w:t>alread</w:t>
      </w:r>
      <w:r>
        <w:rPr>
          <w:color w:val="000000"/>
        </w:rPr>
        <w:t>y</w:t>
      </w:r>
      <w:r>
        <w:rPr>
          <w:color w:val="000000"/>
          <w:spacing w:val="25"/>
        </w:rPr>
        <w:t xml:space="preserve"> </w:t>
      </w:r>
      <w:r>
        <w:rPr>
          <w:color w:val="000000"/>
          <w:spacing w:val="-1"/>
        </w:rPr>
        <w:t>i</w:t>
      </w:r>
      <w:r>
        <w:rPr>
          <w:color w:val="000000"/>
        </w:rPr>
        <w:t>n</w:t>
      </w:r>
      <w:r>
        <w:rPr>
          <w:color w:val="000000"/>
          <w:spacing w:val="25"/>
        </w:rPr>
        <w:t xml:space="preserve"> </w:t>
      </w:r>
      <w:r>
        <w:rPr>
          <w:color w:val="000000"/>
          <w:spacing w:val="-1"/>
        </w:rPr>
        <w:t>plac</w:t>
      </w:r>
      <w:r>
        <w:rPr>
          <w:color w:val="000000"/>
        </w:rPr>
        <w:t>e</w:t>
      </w:r>
      <w:r>
        <w:rPr>
          <w:color w:val="000000"/>
          <w:spacing w:val="25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24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1"/>
        </w:rPr>
        <w:t>r</w:t>
      </w:r>
      <w:r>
        <w:rPr>
          <w:color w:val="000000"/>
        </w:rPr>
        <w:t>omote</w:t>
      </w:r>
      <w:r>
        <w:rPr>
          <w:color w:val="000000"/>
          <w:spacing w:val="25"/>
        </w:rPr>
        <w:t xml:space="preserve"> </w:t>
      </w:r>
      <w:r>
        <w:rPr>
          <w:color w:val="000000"/>
        </w:rPr>
        <w:t>safe</w:t>
      </w:r>
      <w:r>
        <w:rPr>
          <w:color w:val="000000"/>
          <w:spacing w:val="24"/>
        </w:rPr>
        <w:t xml:space="preserve"> </w:t>
      </w:r>
      <w:r>
        <w:rPr>
          <w:color w:val="000000"/>
        </w:rPr>
        <w:t>travel</w:t>
      </w:r>
      <w:r>
        <w:rPr>
          <w:color w:val="000000"/>
          <w:spacing w:val="24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25"/>
        </w:rPr>
        <w:t xml:space="preserve"> </w:t>
      </w:r>
      <w:r>
        <w:rPr>
          <w:color w:val="000000"/>
        </w:rPr>
        <w:t xml:space="preserve">encourage </w:t>
      </w:r>
      <w:r>
        <w:rPr>
          <w:color w:val="000000"/>
          <w:spacing w:val="-1"/>
        </w:rPr>
        <w:t>wal</w:t>
      </w:r>
      <w:r>
        <w:rPr>
          <w:color w:val="000000"/>
          <w:spacing w:val="1"/>
        </w:rPr>
        <w:t>k</w:t>
      </w:r>
      <w:r>
        <w:rPr>
          <w:color w:val="000000"/>
          <w:spacing w:val="-1"/>
        </w:rPr>
        <w:t>ing</w:t>
      </w:r>
      <w:r>
        <w:rPr>
          <w:color w:val="000000"/>
        </w:rPr>
        <w:t xml:space="preserve">, </w:t>
      </w:r>
      <w:r>
        <w:rPr>
          <w:color w:val="000000"/>
          <w:spacing w:val="-1"/>
        </w:rPr>
        <w:t>cycling</w:t>
      </w:r>
      <w:r>
        <w:rPr>
          <w:color w:val="000000"/>
        </w:rPr>
        <w:t xml:space="preserve">, </w:t>
      </w:r>
      <w:r>
        <w:rPr>
          <w:color w:val="000000"/>
          <w:spacing w:val="-1"/>
        </w:rPr>
        <w:t>bu</w:t>
      </w:r>
      <w:r>
        <w:rPr>
          <w:color w:val="000000"/>
        </w:rPr>
        <w:t xml:space="preserve">s </w:t>
      </w:r>
      <w:r>
        <w:rPr>
          <w:color w:val="000000"/>
          <w:spacing w:val="-1"/>
        </w:rPr>
        <w:t>us</w:t>
      </w:r>
      <w:r>
        <w:rPr>
          <w:color w:val="000000"/>
        </w:rPr>
        <w:t xml:space="preserve">e </w:t>
      </w:r>
      <w:r>
        <w:rPr>
          <w:color w:val="000000"/>
          <w:spacing w:val="-1"/>
        </w:rPr>
        <w:t>an</w:t>
      </w:r>
      <w:r>
        <w:rPr>
          <w:color w:val="000000"/>
        </w:rPr>
        <w:t xml:space="preserve">d / </w:t>
      </w:r>
      <w:r>
        <w:rPr>
          <w:color w:val="000000"/>
          <w:spacing w:val="-1"/>
        </w:rPr>
        <w:t>o</w:t>
      </w:r>
      <w:r>
        <w:rPr>
          <w:color w:val="000000"/>
        </w:rPr>
        <w:t xml:space="preserve">r </w:t>
      </w:r>
      <w:r>
        <w:rPr>
          <w:color w:val="000000"/>
          <w:spacing w:val="-1"/>
        </w:rPr>
        <w:t>ca</w:t>
      </w:r>
      <w:r>
        <w:rPr>
          <w:color w:val="000000"/>
        </w:rPr>
        <w:t xml:space="preserve">r </w:t>
      </w:r>
      <w:r>
        <w:rPr>
          <w:color w:val="000000"/>
          <w:spacing w:val="-1"/>
        </w:rPr>
        <w:t>sharing</w:t>
      </w:r>
    </w:p>
    <w:p w14:paraId="3395F4F4" w14:textId="77777777" w:rsidR="00685407" w:rsidRDefault="00685407" w:rsidP="00685407">
      <w:pPr>
        <w:pStyle w:val="BodyText"/>
        <w:kinsoku w:val="0"/>
        <w:overflowPunct w:val="0"/>
        <w:ind w:left="567"/>
        <w:rPr>
          <w:color w:val="000000"/>
          <w:spacing w:val="-1"/>
        </w:rPr>
      </w:pPr>
    </w:p>
    <w:p w14:paraId="1AE30FAE" w14:textId="77777777" w:rsidR="00685407" w:rsidRDefault="00685407" w:rsidP="00685407">
      <w:pPr>
        <w:pStyle w:val="BodyText"/>
        <w:kinsoku w:val="0"/>
        <w:overflowPunct w:val="0"/>
        <w:ind w:left="567"/>
        <w:rPr>
          <w:color w:val="000000"/>
          <w:spacing w:val="-1"/>
        </w:rPr>
      </w:pPr>
    </w:p>
    <w:p w14:paraId="13DD544A" w14:textId="77777777" w:rsidR="00685407" w:rsidRDefault="00685407" w:rsidP="00685407">
      <w:pPr>
        <w:pStyle w:val="BodyText"/>
        <w:kinsoku w:val="0"/>
        <w:overflowPunct w:val="0"/>
        <w:ind w:left="567"/>
        <w:rPr>
          <w:color w:val="000000"/>
          <w:spacing w:val="-1"/>
        </w:rPr>
      </w:pPr>
    </w:p>
    <w:p w14:paraId="2CF758B3" w14:textId="77777777" w:rsidR="00685407" w:rsidRDefault="00685407" w:rsidP="00685407">
      <w:pPr>
        <w:pStyle w:val="BodyText"/>
        <w:kinsoku w:val="0"/>
        <w:overflowPunct w:val="0"/>
        <w:ind w:left="567"/>
        <w:rPr>
          <w:color w:val="000000"/>
          <w:spacing w:val="-1"/>
        </w:rPr>
      </w:pPr>
    </w:p>
    <w:p w14:paraId="28129F40" w14:textId="77777777" w:rsidR="00685407" w:rsidRDefault="00685407" w:rsidP="00685407">
      <w:pPr>
        <w:pStyle w:val="BodyText"/>
        <w:kinsoku w:val="0"/>
        <w:overflowPunct w:val="0"/>
        <w:ind w:left="567"/>
        <w:rPr>
          <w:color w:val="000000"/>
          <w:spacing w:val="-1"/>
        </w:rPr>
      </w:pPr>
    </w:p>
    <w:p w14:paraId="6D741404" w14:textId="77777777" w:rsidR="00685407" w:rsidRDefault="00685407" w:rsidP="00685407">
      <w:pPr>
        <w:pStyle w:val="BodyText"/>
        <w:kinsoku w:val="0"/>
        <w:overflowPunct w:val="0"/>
        <w:ind w:left="567"/>
        <w:rPr>
          <w:color w:val="000000"/>
          <w:spacing w:val="-1"/>
        </w:rPr>
      </w:pPr>
    </w:p>
    <w:p w14:paraId="1930DF62" w14:textId="77777777" w:rsidR="00685407" w:rsidRDefault="00685407" w:rsidP="00685407">
      <w:pPr>
        <w:pStyle w:val="BodyText"/>
        <w:kinsoku w:val="0"/>
        <w:overflowPunct w:val="0"/>
        <w:ind w:left="567"/>
        <w:rPr>
          <w:color w:val="000000"/>
          <w:spacing w:val="-1"/>
        </w:rPr>
      </w:pPr>
    </w:p>
    <w:p w14:paraId="02F664E2" w14:textId="77777777" w:rsidR="00685407" w:rsidRDefault="00685407" w:rsidP="00685407">
      <w:pPr>
        <w:pStyle w:val="BodyText"/>
        <w:kinsoku w:val="0"/>
        <w:overflowPunct w:val="0"/>
        <w:ind w:left="567"/>
        <w:rPr>
          <w:color w:val="000000"/>
          <w:spacing w:val="-1"/>
        </w:rPr>
      </w:pPr>
    </w:p>
    <w:p w14:paraId="4188E102" w14:textId="77777777" w:rsidR="00685407" w:rsidRDefault="00685407" w:rsidP="00685407">
      <w:pPr>
        <w:pStyle w:val="BodyText"/>
        <w:kinsoku w:val="0"/>
        <w:overflowPunct w:val="0"/>
        <w:ind w:left="567"/>
        <w:rPr>
          <w:color w:val="000000"/>
          <w:spacing w:val="-1"/>
        </w:rPr>
      </w:pPr>
    </w:p>
    <w:p w14:paraId="3B2CD854" w14:textId="77777777" w:rsidR="00685407" w:rsidRDefault="00685407" w:rsidP="00685407">
      <w:pPr>
        <w:pStyle w:val="BodyText"/>
        <w:kinsoku w:val="0"/>
        <w:overflowPunct w:val="0"/>
        <w:ind w:left="567"/>
        <w:rPr>
          <w:color w:val="000000"/>
          <w:spacing w:val="-1"/>
        </w:rPr>
      </w:pPr>
    </w:p>
    <w:p w14:paraId="4273EDC0" w14:textId="77777777" w:rsidR="00685407" w:rsidRDefault="00685407" w:rsidP="00685407">
      <w:pPr>
        <w:pStyle w:val="BodyText"/>
        <w:kinsoku w:val="0"/>
        <w:overflowPunct w:val="0"/>
        <w:ind w:left="567"/>
        <w:rPr>
          <w:color w:val="000000"/>
          <w:spacing w:val="-1"/>
        </w:rPr>
      </w:pPr>
    </w:p>
    <w:p w14:paraId="7474B36B" w14:textId="77777777" w:rsidR="00685407" w:rsidRDefault="00685407" w:rsidP="00685407">
      <w:pPr>
        <w:pStyle w:val="BodyText"/>
        <w:kinsoku w:val="0"/>
        <w:overflowPunct w:val="0"/>
        <w:ind w:left="567"/>
        <w:rPr>
          <w:color w:val="000000"/>
          <w:spacing w:val="-1"/>
        </w:rPr>
      </w:pPr>
    </w:p>
    <w:p w14:paraId="3C13F374" w14:textId="77777777" w:rsidR="00685407" w:rsidRDefault="00685407" w:rsidP="00685407">
      <w:pPr>
        <w:pStyle w:val="BodyText"/>
        <w:kinsoku w:val="0"/>
        <w:overflowPunct w:val="0"/>
        <w:ind w:left="567"/>
        <w:rPr>
          <w:color w:val="000000"/>
          <w:spacing w:val="-1"/>
        </w:rPr>
      </w:pPr>
    </w:p>
    <w:p w14:paraId="646F6C0D" w14:textId="77777777" w:rsidR="00DC6BA0" w:rsidRDefault="00DC6BA0" w:rsidP="00685407">
      <w:pPr>
        <w:pStyle w:val="BodyText"/>
        <w:kinsoku w:val="0"/>
        <w:overflowPunct w:val="0"/>
        <w:ind w:left="567"/>
        <w:rPr>
          <w:color w:val="000000"/>
          <w:spacing w:val="-1"/>
        </w:rPr>
      </w:pPr>
    </w:p>
    <w:p w14:paraId="2191106E" w14:textId="77777777" w:rsidR="00685407" w:rsidRDefault="00685407" w:rsidP="00685407">
      <w:pPr>
        <w:pStyle w:val="BodyText"/>
        <w:kinsoku w:val="0"/>
        <w:overflowPunct w:val="0"/>
        <w:ind w:left="567"/>
        <w:rPr>
          <w:color w:val="000000"/>
          <w:spacing w:val="-1"/>
        </w:rPr>
      </w:pPr>
    </w:p>
    <w:p w14:paraId="55302067" w14:textId="77777777" w:rsidR="00685407" w:rsidRDefault="00685407" w:rsidP="00685407">
      <w:pPr>
        <w:pStyle w:val="BodyText"/>
        <w:kinsoku w:val="0"/>
        <w:overflowPunct w:val="0"/>
        <w:ind w:left="567"/>
        <w:rPr>
          <w:color w:val="000000"/>
          <w:spacing w:val="-1"/>
        </w:rPr>
      </w:pPr>
    </w:p>
    <w:p w14:paraId="32580475" w14:textId="77777777" w:rsidR="00685407" w:rsidRPr="00935BFB" w:rsidRDefault="00685407" w:rsidP="00685407">
      <w:pPr>
        <w:pStyle w:val="Heading3"/>
        <w:tabs>
          <w:tab w:val="left" w:pos="937"/>
        </w:tabs>
        <w:kinsoku w:val="0"/>
        <w:overflowPunct w:val="0"/>
        <w:ind w:left="567"/>
        <w:rPr>
          <w:b w:val="0"/>
          <w:bCs w:val="0"/>
          <w:color w:val="0091BA"/>
          <w:sz w:val="52"/>
        </w:rPr>
      </w:pPr>
      <w:r>
        <w:rPr>
          <w:color w:val="0091BA"/>
          <w:sz w:val="52"/>
        </w:rPr>
        <w:t>3</w:t>
      </w:r>
      <w:r w:rsidRPr="00935BFB">
        <w:rPr>
          <w:color w:val="0091BA"/>
          <w:sz w:val="52"/>
        </w:rPr>
        <w:t xml:space="preserve">. </w:t>
      </w:r>
      <w:r>
        <w:rPr>
          <w:color w:val="0091BA"/>
          <w:sz w:val="52"/>
        </w:rPr>
        <w:t>Preferred Situation</w:t>
      </w:r>
    </w:p>
    <w:p w14:paraId="75AFCBB3" w14:textId="77777777" w:rsidR="00685407" w:rsidRDefault="00685407" w:rsidP="00685407">
      <w:pPr>
        <w:kinsoku w:val="0"/>
        <w:overflowPunct w:val="0"/>
        <w:spacing w:before="10" w:line="240" w:lineRule="exact"/>
        <w:ind w:left="567"/>
      </w:pPr>
    </w:p>
    <w:p w14:paraId="74269201" w14:textId="77777777" w:rsidR="00685407" w:rsidRPr="00935BFB" w:rsidRDefault="00685407" w:rsidP="00685407">
      <w:pPr>
        <w:pStyle w:val="Heading3"/>
        <w:tabs>
          <w:tab w:val="left" w:pos="937"/>
        </w:tabs>
        <w:kinsoku w:val="0"/>
        <w:overflowPunct w:val="0"/>
        <w:ind w:left="567"/>
        <w:rPr>
          <w:b w:val="0"/>
          <w:bCs w:val="0"/>
          <w:color w:val="0091BA"/>
        </w:rPr>
      </w:pPr>
      <w:r>
        <w:rPr>
          <w:color w:val="0091BA"/>
        </w:rPr>
        <w:t>3.1 School Travel Plan Objectives</w:t>
      </w:r>
    </w:p>
    <w:p w14:paraId="06BC137F" w14:textId="77777777" w:rsidR="00685407" w:rsidRDefault="00685407" w:rsidP="00DC6BA0">
      <w:pPr>
        <w:kinsoku w:val="0"/>
        <w:overflowPunct w:val="0"/>
        <w:spacing w:line="200" w:lineRule="exact"/>
        <w:rPr>
          <w:sz w:val="20"/>
          <w:szCs w:val="20"/>
        </w:rPr>
      </w:pPr>
    </w:p>
    <w:p w14:paraId="7844AE99" w14:textId="77777777" w:rsidR="00685407" w:rsidRDefault="00685407" w:rsidP="00685407">
      <w:pPr>
        <w:pStyle w:val="BodyText"/>
        <w:numPr>
          <w:ilvl w:val="0"/>
          <w:numId w:val="7"/>
        </w:numPr>
        <w:kinsoku w:val="0"/>
        <w:overflowPunct w:val="0"/>
        <w:spacing w:before="69"/>
        <w:ind w:right="114"/>
        <w:rPr>
          <w:color w:val="000000"/>
        </w:rPr>
      </w:pPr>
      <w:r>
        <w:rPr>
          <w:color w:val="000000"/>
          <w:spacing w:val="-1"/>
        </w:rPr>
        <w:t>Wha</w:t>
      </w:r>
      <w:r>
        <w:rPr>
          <w:color w:val="000000"/>
        </w:rPr>
        <w:t>t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schoo</w:t>
      </w:r>
      <w:r>
        <w:rPr>
          <w:color w:val="000000"/>
        </w:rPr>
        <w:t>l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i</w:t>
      </w:r>
      <w:r>
        <w:rPr>
          <w:color w:val="000000"/>
        </w:rPr>
        <w:t>s</w:t>
      </w:r>
      <w:r>
        <w:rPr>
          <w:color w:val="000000"/>
          <w:spacing w:val="54"/>
        </w:rPr>
        <w:t xml:space="preserve"> </w:t>
      </w:r>
      <w:r>
        <w:rPr>
          <w:color w:val="000000"/>
          <w:spacing w:val="1"/>
        </w:rPr>
        <w:t>t</w:t>
      </w:r>
      <w:r>
        <w:rPr>
          <w:color w:val="000000"/>
        </w:rPr>
        <w:t>r</w:t>
      </w:r>
      <w:r>
        <w:rPr>
          <w:color w:val="000000"/>
          <w:spacing w:val="-1"/>
        </w:rPr>
        <w:t>yin</w:t>
      </w:r>
      <w:r>
        <w:rPr>
          <w:color w:val="000000"/>
        </w:rPr>
        <w:t>g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o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achie</w:t>
      </w:r>
      <w:r>
        <w:rPr>
          <w:color w:val="000000"/>
        </w:rPr>
        <w:t>ve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throug</w:t>
      </w:r>
      <w:r>
        <w:rPr>
          <w:color w:val="000000"/>
        </w:rPr>
        <w:t>h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thei</w:t>
      </w:r>
      <w:r>
        <w:rPr>
          <w:color w:val="000000"/>
        </w:rPr>
        <w:t>r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Schoo</w:t>
      </w:r>
      <w:r>
        <w:rPr>
          <w:color w:val="000000"/>
        </w:rPr>
        <w:t>l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Tr</w:t>
      </w:r>
      <w:r>
        <w:rPr>
          <w:color w:val="000000"/>
        </w:rPr>
        <w:t>a</w:t>
      </w:r>
      <w:r>
        <w:rPr>
          <w:color w:val="000000"/>
          <w:spacing w:val="-1"/>
        </w:rPr>
        <w:t>ve</w:t>
      </w:r>
      <w:r>
        <w:rPr>
          <w:color w:val="000000"/>
        </w:rPr>
        <w:t>l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Pla</w:t>
      </w:r>
      <w:r>
        <w:rPr>
          <w:color w:val="000000"/>
        </w:rPr>
        <w:t>n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 xml:space="preserve">in </w:t>
      </w:r>
      <w:r>
        <w:rPr>
          <w:color w:val="000000"/>
        </w:rPr>
        <w:t>general terms</w:t>
      </w:r>
    </w:p>
    <w:p w14:paraId="7DEB1E03" w14:textId="77777777" w:rsidR="00685407" w:rsidRDefault="00685407" w:rsidP="00685407">
      <w:pPr>
        <w:kinsoku w:val="0"/>
        <w:overflowPunct w:val="0"/>
        <w:spacing w:line="120" w:lineRule="exact"/>
        <w:rPr>
          <w:sz w:val="12"/>
          <w:szCs w:val="12"/>
        </w:rPr>
      </w:pPr>
    </w:p>
    <w:p w14:paraId="3FEB51CD" w14:textId="77777777" w:rsidR="00685407" w:rsidRPr="00685407" w:rsidRDefault="00685407" w:rsidP="00685407">
      <w:pPr>
        <w:pStyle w:val="ListParagraph"/>
        <w:numPr>
          <w:ilvl w:val="0"/>
          <w:numId w:val="7"/>
        </w:numPr>
        <w:kinsoku w:val="0"/>
        <w:overflowPunct w:val="0"/>
        <w:rPr>
          <w:rFonts w:ascii="Arial" w:hAnsi="Arial" w:cs="Arial"/>
          <w:color w:val="000000"/>
        </w:rPr>
      </w:pPr>
      <w:r w:rsidRPr="00685407">
        <w:rPr>
          <w:rFonts w:ascii="Arial" w:hAnsi="Arial" w:cs="Arial"/>
          <w:color w:val="000000"/>
          <w:spacing w:val="-1"/>
        </w:rPr>
        <w:t>Examples:</w:t>
      </w:r>
    </w:p>
    <w:p w14:paraId="41ADF0ED" w14:textId="77777777" w:rsidR="00685407" w:rsidRDefault="00685407" w:rsidP="00685407">
      <w:pPr>
        <w:kinsoku w:val="0"/>
        <w:overflowPunct w:val="0"/>
        <w:spacing w:line="120" w:lineRule="exact"/>
        <w:rPr>
          <w:sz w:val="12"/>
          <w:szCs w:val="12"/>
        </w:rPr>
      </w:pPr>
    </w:p>
    <w:p w14:paraId="49008A91" w14:textId="77777777" w:rsidR="00685407" w:rsidRDefault="00685407" w:rsidP="00685407">
      <w:pPr>
        <w:pStyle w:val="BodyText"/>
        <w:tabs>
          <w:tab w:val="left" w:pos="1231"/>
        </w:tabs>
        <w:kinsoku w:val="0"/>
        <w:overflowPunct w:val="0"/>
        <w:ind w:left="1287"/>
      </w:pPr>
      <w:proofErr w:type="gramStart"/>
      <w:r>
        <w:rPr>
          <w:spacing w:val="-1"/>
        </w:rPr>
        <w:t>t</w:t>
      </w:r>
      <w:r>
        <w:t>o</w:t>
      </w:r>
      <w:proofErr w:type="gramEnd"/>
      <w:r>
        <w:t xml:space="preserve"> </w:t>
      </w:r>
      <w:r>
        <w:rPr>
          <w:spacing w:val="-1"/>
        </w:rPr>
        <w:t>reduc</w:t>
      </w:r>
      <w:r>
        <w:t xml:space="preserve">e </w:t>
      </w:r>
      <w:r>
        <w:rPr>
          <w:spacing w:val="-1"/>
        </w:rPr>
        <w:t>ca</w:t>
      </w:r>
      <w:r>
        <w:t xml:space="preserve">r </w:t>
      </w:r>
      <w:r>
        <w:rPr>
          <w:spacing w:val="-1"/>
        </w:rPr>
        <w:t>us</w:t>
      </w:r>
      <w:r>
        <w:t xml:space="preserve">e </w:t>
      </w:r>
      <w:r>
        <w:rPr>
          <w:spacing w:val="-1"/>
        </w:rPr>
        <w:t>fo</w:t>
      </w:r>
      <w:r>
        <w:t xml:space="preserve">r </w:t>
      </w:r>
      <w:r>
        <w:rPr>
          <w:spacing w:val="-1"/>
        </w:rPr>
        <w:t>trave</w:t>
      </w:r>
      <w:r>
        <w:t xml:space="preserve">l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school</w:t>
      </w:r>
    </w:p>
    <w:p w14:paraId="34D0A7AE" w14:textId="77777777" w:rsidR="00685407" w:rsidRDefault="00685407" w:rsidP="00685407">
      <w:pPr>
        <w:kinsoku w:val="0"/>
        <w:overflowPunct w:val="0"/>
        <w:spacing w:line="120" w:lineRule="exact"/>
        <w:rPr>
          <w:sz w:val="12"/>
          <w:szCs w:val="12"/>
        </w:rPr>
      </w:pPr>
    </w:p>
    <w:p w14:paraId="43BD913B" w14:textId="77777777" w:rsidR="00685407" w:rsidRDefault="00685407" w:rsidP="00685407">
      <w:pPr>
        <w:pStyle w:val="BodyText"/>
        <w:tabs>
          <w:tab w:val="left" w:pos="1231"/>
        </w:tabs>
        <w:kinsoku w:val="0"/>
        <w:overflowPunct w:val="0"/>
        <w:ind w:left="1287"/>
      </w:pPr>
      <w:proofErr w:type="gramStart"/>
      <w:r>
        <w:rPr>
          <w:spacing w:val="-1"/>
        </w:rPr>
        <w:t>t</w:t>
      </w:r>
      <w:r>
        <w:t>o</w:t>
      </w:r>
      <w:proofErr w:type="gramEnd"/>
      <w:r>
        <w:t xml:space="preserve"> </w:t>
      </w:r>
      <w:r>
        <w:rPr>
          <w:spacing w:val="-1"/>
        </w:rPr>
        <w:t>increas</w:t>
      </w:r>
      <w:r>
        <w:t xml:space="preserve">e </w:t>
      </w:r>
      <w:r>
        <w:rPr>
          <w:spacing w:val="-1"/>
        </w:rPr>
        <w:t>walkin</w:t>
      </w:r>
      <w:r>
        <w:t xml:space="preserve">g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cyclin</w:t>
      </w:r>
      <w:r>
        <w:t xml:space="preserve">g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school</w:t>
      </w:r>
    </w:p>
    <w:p w14:paraId="5A796829" w14:textId="77777777" w:rsidR="00685407" w:rsidRDefault="00685407" w:rsidP="00685407">
      <w:pPr>
        <w:kinsoku w:val="0"/>
        <w:overflowPunct w:val="0"/>
        <w:spacing w:line="120" w:lineRule="exact"/>
        <w:rPr>
          <w:sz w:val="12"/>
          <w:szCs w:val="12"/>
        </w:rPr>
      </w:pPr>
    </w:p>
    <w:p w14:paraId="7E9DE407" w14:textId="77777777" w:rsidR="00685407" w:rsidRDefault="00685407" w:rsidP="00685407">
      <w:pPr>
        <w:pStyle w:val="BodyText"/>
        <w:tabs>
          <w:tab w:val="left" w:pos="1231"/>
        </w:tabs>
        <w:kinsoku w:val="0"/>
        <w:overflowPunct w:val="0"/>
        <w:ind w:left="1287"/>
      </w:pPr>
      <w:proofErr w:type="gramStart"/>
      <w:r>
        <w:rPr>
          <w:spacing w:val="-1"/>
        </w:rPr>
        <w:t>t</w:t>
      </w:r>
      <w:r>
        <w:t>o</w:t>
      </w:r>
      <w:proofErr w:type="gramEnd"/>
      <w:r>
        <w:t xml:space="preserve"> </w:t>
      </w:r>
      <w:r>
        <w:rPr>
          <w:spacing w:val="-1"/>
        </w:rPr>
        <w:t>improv</w:t>
      </w:r>
      <w:r>
        <w:t xml:space="preserve">e </w:t>
      </w:r>
      <w:r>
        <w:rPr>
          <w:spacing w:val="-1"/>
        </w:rPr>
        <w:t>safet</w:t>
      </w:r>
      <w:r>
        <w:t xml:space="preserve">y </w:t>
      </w:r>
      <w:r>
        <w:rPr>
          <w:spacing w:val="-1"/>
        </w:rPr>
        <w:t>o</w:t>
      </w:r>
      <w:r>
        <w:t xml:space="preserve">n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journe</w:t>
      </w:r>
      <w:r>
        <w:t xml:space="preserve">y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school</w:t>
      </w:r>
    </w:p>
    <w:p w14:paraId="0A41D968" w14:textId="77777777" w:rsidR="00685407" w:rsidRDefault="00685407" w:rsidP="00685407">
      <w:pPr>
        <w:kinsoku w:val="0"/>
        <w:overflowPunct w:val="0"/>
        <w:spacing w:line="120" w:lineRule="exact"/>
        <w:rPr>
          <w:sz w:val="12"/>
          <w:szCs w:val="12"/>
        </w:rPr>
      </w:pPr>
    </w:p>
    <w:p w14:paraId="1B3E1DCF" w14:textId="77777777" w:rsidR="00685407" w:rsidRDefault="00685407" w:rsidP="00685407">
      <w:pPr>
        <w:pStyle w:val="BodyText"/>
        <w:numPr>
          <w:ilvl w:val="0"/>
          <w:numId w:val="7"/>
        </w:numPr>
        <w:kinsoku w:val="0"/>
        <w:overflowPunct w:val="0"/>
        <w:rPr>
          <w:color w:val="000000"/>
        </w:rPr>
      </w:pPr>
      <w:r>
        <w:rPr>
          <w:color w:val="000000"/>
          <w:spacing w:val="-1"/>
        </w:rPr>
        <w:t>Th</w:t>
      </w:r>
      <w:r>
        <w:rPr>
          <w:color w:val="000000"/>
        </w:rPr>
        <w:t xml:space="preserve">e </w:t>
      </w:r>
      <w:r>
        <w:rPr>
          <w:color w:val="000000"/>
          <w:spacing w:val="-1"/>
        </w:rPr>
        <w:t>objective</w:t>
      </w:r>
      <w:r>
        <w:rPr>
          <w:color w:val="000000"/>
        </w:rPr>
        <w:t xml:space="preserve">s </w:t>
      </w:r>
      <w:r>
        <w:rPr>
          <w:color w:val="000000"/>
          <w:spacing w:val="-1"/>
        </w:rPr>
        <w:t>mus</w:t>
      </w:r>
      <w:r>
        <w:rPr>
          <w:color w:val="000000"/>
        </w:rPr>
        <w:t>t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relat</w:t>
      </w:r>
      <w:r>
        <w:rPr>
          <w:color w:val="000000"/>
        </w:rPr>
        <w:t xml:space="preserve">e </w:t>
      </w:r>
      <w:r>
        <w:rPr>
          <w:color w:val="000000"/>
          <w:spacing w:val="-1"/>
        </w:rPr>
        <w:t>t</w:t>
      </w:r>
      <w:r>
        <w:rPr>
          <w:color w:val="000000"/>
        </w:rPr>
        <w:t xml:space="preserve">o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transpor</w:t>
      </w:r>
      <w:r>
        <w:rPr>
          <w:color w:val="000000"/>
        </w:rPr>
        <w:t xml:space="preserve">t </w:t>
      </w:r>
      <w:r>
        <w:rPr>
          <w:color w:val="000000"/>
          <w:spacing w:val="-1"/>
        </w:rPr>
        <w:t>issue</w:t>
      </w:r>
      <w:r>
        <w:rPr>
          <w:color w:val="000000"/>
        </w:rPr>
        <w:t>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iden</w:t>
      </w:r>
      <w:r>
        <w:rPr>
          <w:color w:val="000000"/>
          <w:spacing w:val="1"/>
        </w:rPr>
        <w:t>t</w:t>
      </w:r>
      <w:r>
        <w:rPr>
          <w:color w:val="000000"/>
          <w:spacing w:val="-1"/>
        </w:rPr>
        <w:t>ifie</w:t>
      </w:r>
      <w:r>
        <w:rPr>
          <w:color w:val="000000"/>
        </w:rPr>
        <w:t xml:space="preserve">d </w:t>
      </w:r>
      <w:r>
        <w:rPr>
          <w:color w:val="000000"/>
          <w:spacing w:val="-1"/>
        </w:rPr>
        <w:t>i</w:t>
      </w:r>
      <w:r>
        <w:rPr>
          <w:color w:val="000000"/>
        </w:rPr>
        <w:t xml:space="preserve">n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plan.</w:t>
      </w:r>
    </w:p>
    <w:p w14:paraId="390A5C6D" w14:textId="77777777" w:rsidR="00685407" w:rsidRDefault="00685407" w:rsidP="00685407">
      <w:pPr>
        <w:pStyle w:val="BodyText"/>
        <w:kinsoku w:val="0"/>
        <w:overflowPunct w:val="0"/>
        <w:ind w:left="0"/>
        <w:rPr>
          <w:color w:val="000000"/>
        </w:rPr>
      </w:pPr>
    </w:p>
    <w:p w14:paraId="5D888D59" w14:textId="77777777" w:rsidR="00685407" w:rsidRDefault="00685407" w:rsidP="00685407">
      <w:pPr>
        <w:pStyle w:val="BodyText"/>
        <w:kinsoku w:val="0"/>
        <w:overflowPunct w:val="0"/>
        <w:ind w:left="567"/>
        <w:rPr>
          <w:color w:val="000000"/>
          <w:spacing w:val="-1"/>
        </w:rPr>
      </w:pPr>
    </w:p>
    <w:p w14:paraId="5AA381AC" w14:textId="77777777" w:rsidR="00685407" w:rsidRDefault="00685407" w:rsidP="00685407">
      <w:pPr>
        <w:pStyle w:val="BodyText"/>
        <w:kinsoku w:val="0"/>
        <w:overflowPunct w:val="0"/>
        <w:ind w:left="567"/>
        <w:rPr>
          <w:color w:val="000000"/>
          <w:spacing w:val="-1"/>
        </w:rPr>
      </w:pPr>
    </w:p>
    <w:p w14:paraId="4DB2845E" w14:textId="77777777" w:rsidR="00685407" w:rsidRPr="00935BFB" w:rsidRDefault="00685407" w:rsidP="00685407">
      <w:pPr>
        <w:pStyle w:val="Heading3"/>
        <w:tabs>
          <w:tab w:val="left" w:pos="937"/>
        </w:tabs>
        <w:kinsoku w:val="0"/>
        <w:overflowPunct w:val="0"/>
        <w:ind w:left="567"/>
        <w:rPr>
          <w:b w:val="0"/>
          <w:bCs w:val="0"/>
          <w:color w:val="0091BA"/>
        </w:rPr>
      </w:pPr>
      <w:r>
        <w:rPr>
          <w:color w:val="0091BA"/>
        </w:rPr>
        <w:t>3.2 School Travel Plan Targets</w:t>
      </w:r>
    </w:p>
    <w:p w14:paraId="548CDEAB" w14:textId="77777777" w:rsidR="00685407" w:rsidRDefault="00685407" w:rsidP="00DC6BA0">
      <w:pPr>
        <w:kinsoku w:val="0"/>
        <w:overflowPunct w:val="0"/>
        <w:spacing w:line="200" w:lineRule="exact"/>
        <w:rPr>
          <w:sz w:val="20"/>
          <w:szCs w:val="20"/>
        </w:rPr>
      </w:pPr>
    </w:p>
    <w:p w14:paraId="3B471BC4" w14:textId="77777777" w:rsidR="00685407" w:rsidRDefault="00685407" w:rsidP="00685407">
      <w:pPr>
        <w:pStyle w:val="BodyText"/>
        <w:numPr>
          <w:ilvl w:val="0"/>
          <w:numId w:val="7"/>
        </w:numPr>
        <w:kinsoku w:val="0"/>
        <w:overflowPunct w:val="0"/>
        <w:spacing w:before="69"/>
        <w:rPr>
          <w:color w:val="000000"/>
        </w:rPr>
      </w:pPr>
      <w:r>
        <w:rPr>
          <w:color w:val="000000"/>
          <w:spacing w:val="-1"/>
        </w:rPr>
        <w:t>Target</w:t>
      </w:r>
      <w:r>
        <w:rPr>
          <w:color w:val="000000"/>
        </w:rPr>
        <w:t xml:space="preserve">s </w:t>
      </w:r>
      <w:r>
        <w:rPr>
          <w:color w:val="000000"/>
          <w:spacing w:val="-1"/>
        </w:rPr>
        <w:t>shoul</w:t>
      </w:r>
      <w:r>
        <w:rPr>
          <w:color w:val="000000"/>
        </w:rPr>
        <w:t xml:space="preserve">d </w:t>
      </w:r>
      <w:r>
        <w:rPr>
          <w:color w:val="000000"/>
          <w:spacing w:val="-1"/>
        </w:rPr>
        <w:t>reflec</w:t>
      </w:r>
      <w:r>
        <w:rPr>
          <w:color w:val="000000"/>
        </w:rPr>
        <w:t>t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a </w:t>
      </w:r>
      <w:r>
        <w:rPr>
          <w:color w:val="000000"/>
          <w:spacing w:val="-1"/>
        </w:rPr>
        <w:t>particula</w:t>
      </w:r>
      <w:r>
        <w:rPr>
          <w:color w:val="000000"/>
        </w:rPr>
        <w:t>r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leve</w:t>
      </w:r>
      <w:r>
        <w:rPr>
          <w:color w:val="000000"/>
        </w:rPr>
        <w:t xml:space="preserve">l </w:t>
      </w:r>
      <w:r>
        <w:rPr>
          <w:color w:val="000000"/>
          <w:spacing w:val="-1"/>
        </w:rPr>
        <w:t>o</w:t>
      </w:r>
      <w:r>
        <w:rPr>
          <w:color w:val="000000"/>
        </w:rPr>
        <w:t xml:space="preserve">f </w:t>
      </w:r>
      <w:r>
        <w:rPr>
          <w:color w:val="000000"/>
          <w:spacing w:val="-1"/>
        </w:rPr>
        <w:t>achievemen</w:t>
      </w:r>
      <w:r>
        <w:rPr>
          <w:color w:val="000000"/>
        </w:rPr>
        <w:t>t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fo</w:t>
      </w:r>
      <w:r>
        <w:rPr>
          <w:color w:val="000000"/>
        </w:rPr>
        <w:t xml:space="preserve">r </w:t>
      </w:r>
      <w:r>
        <w:rPr>
          <w:color w:val="000000"/>
          <w:spacing w:val="-1"/>
        </w:rPr>
        <w:t>eac</w:t>
      </w:r>
      <w:r>
        <w:rPr>
          <w:color w:val="000000"/>
        </w:rPr>
        <w:t>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objective</w:t>
      </w:r>
    </w:p>
    <w:p w14:paraId="3200F948" w14:textId="77777777" w:rsidR="00685407" w:rsidRDefault="00685407" w:rsidP="00685407">
      <w:pPr>
        <w:kinsoku w:val="0"/>
        <w:overflowPunct w:val="0"/>
        <w:spacing w:line="120" w:lineRule="exact"/>
        <w:rPr>
          <w:sz w:val="12"/>
          <w:szCs w:val="12"/>
        </w:rPr>
      </w:pPr>
    </w:p>
    <w:p w14:paraId="6A681925" w14:textId="77777777" w:rsidR="00685407" w:rsidRDefault="00685407" w:rsidP="00685407">
      <w:pPr>
        <w:pStyle w:val="BodyText"/>
        <w:numPr>
          <w:ilvl w:val="0"/>
          <w:numId w:val="7"/>
        </w:numPr>
        <w:kinsoku w:val="0"/>
        <w:overflowPunct w:val="0"/>
        <w:ind w:right="114"/>
        <w:rPr>
          <w:color w:val="000000"/>
        </w:rPr>
      </w:pPr>
      <w:r>
        <w:rPr>
          <w:color w:val="000000"/>
          <w:spacing w:val="-1"/>
        </w:rPr>
        <w:t>Shoul</w:t>
      </w:r>
      <w:r>
        <w:rPr>
          <w:color w:val="000000"/>
        </w:rPr>
        <w:t xml:space="preserve">d </w:t>
      </w:r>
      <w:r>
        <w:rPr>
          <w:color w:val="000000"/>
          <w:spacing w:val="-1"/>
        </w:rPr>
        <w:t>be</w:t>
      </w:r>
      <w:r>
        <w:rPr>
          <w:color w:val="000000"/>
        </w:rPr>
        <w:t xml:space="preserve">: 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-1"/>
        </w:rPr>
        <w:t>SMART</w:t>
      </w:r>
      <w:r>
        <w:rPr>
          <w:color w:val="000000"/>
        </w:rPr>
        <w:t xml:space="preserve">, </w:t>
      </w:r>
      <w:r>
        <w:rPr>
          <w:color w:val="000000"/>
          <w:spacing w:val="5"/>
        </w:rPr>
        <w:t>i.e</w:t>
      </w:r>
      <w:proofErr w:type="gramStart"/>
      <w:r>
        <w:rPr>
          <w:color w:val="000000"/>
          <w:spacing w:val="5"/>
        </w:rPr>
        <w:t>.</w:t>
      </w:r>
      <w:r>
        <w:rPr>
          <w:color w:val="000000"/>
        </w:rPr>
        <w:t xml:space="preserve"> 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-1"/>
        </w:rPr>
        <w:t>Specific</w:t>
      </w:r>
      <w:proofErr w:type="gramEnd"/>
      <w:r>
        <w:rPr>
          <w:color w:val="000000"/>
        </w:rPr>
        <w:t xml:space="preserve">, </w:t>
      </w:r>
      <w:r>
        <w:rPr>
          <w:color w:val="000000"/>
          <w:spacing w:val="5"/>
        </w:rPr>
        <w:t>Measurable</w:t>
      </w:r>
      <w:r>
        <w:rPr>
          <w:color w:val="000000"/>
        </w:rPr>
        <w:t xml:space="preserve">, </w:t>
      </w:r>
      <w:r>
        <w:rPr>
          <w:color w:val="000000"/>
          <w:spacing w:val="5"/>
        </w:rPr>
        <w:t>Achievable</w:t>
      </w:r>
      <w:r>
        <w:rPr>
          <w:color w:val="000000"/>
        </w:rPr>
        <w:t xml:space="preserve">, </w:t>
      </w:r>
      <w:r>
        <w:rPr>
          <w:color w:val="000000"/>
          <w:spacing w:val="4"/>
        </w:rPr>
        <w:t>Relevant</w:t>
      </w:r>
      <w:r>
        <w:rPr>
          <w:color w:val="000000"/>
        </w:rPr>
        <w:t xml:space="preserve"> </w:t>
      </w:r>
      <w:r>
        <w:rPr>
          <w:color w:val="000000"/>
          <w:spacing w:val="5"/>
        </w:rPr>
        <w:t>and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Time-limited</w:t>
      </w:r>
    </w:p>
    <w:p w14:paraId="3699800D" w14:textId="77777777" w:rsidR="00685407" w:rsidRDefault="00685407" w:rsidP="00685407">
      <w:pPr>
        <w:kinsoku w:val="0"/>
        <w:overflowPunct w:val="0"/>
        <w:spacing w:line="120" w:lineRule="exact"/>
        <w:rPr>
          <w:sz w:val="12"/>
          <w:szCs w:val="12"/>
        </w:rPr>
      </w:pPr>
    </w:p>
    <w:p w14:paraId="39D243DF" w14:textId="77777777" w:rsidR="00685407" w:rsidRPr="00685407" w:rsidRDefault="00685407" w:rsidP="00685407">
      <w:pPr>
        <w:pStyle w:val="ListParagraph"/>
        <w:numPr>
          <w:ilvl w:val="0"/>
          <w:numId w:val="7"/>
        </w:numPr>
        <w:kinsoku w:val="0"/>
        <w:overflowPunct w:val="0"/>
        <w:rPr>
          <w:rFonts w:ascii="Arial" w:hAnsi="Arial" w:cs="Arial"/>
          <w:color w:val="000000"/>
        </w:rPr>
      </w:pPr>
      <w:r w:rsidRPr="00685407">
        <w:rPr>
          <w:rFonts w:ascii="Arial" w:hAnsi="Arial" w:cs="Arial"/>
          <w:color w:val="000000"/>
          <w:spacing w:val="-1"/>
        </w:rPr>
        <w:t>Examples:</w:t>
      </w:r>
    </w:p>
    <w:p w14:paraId="528290FC" w14:textId="77777777" w:rsidR="00685407" w:rsidRDefault="00685407" w:rsidP="00685407">
      <w:pPr>
        <w:kinsoku w:val="0"/>
        <w:overflowPunct w:val="0"/>
        <w:spacing w:line="120" w:lineRule="exact"/>
        <w:rPr>
          <w:sz w:val="12"/>
          <w:szCs w:val="12"/>
        </w:rPr>
      </w:pPr>
    </w:p>
    <w:p w14:paraId="7600FE9E" w14:textId="77777777" w:rsidR="00685407" w:rsidRDefault="00685407" w:rsidP="00685407">
      <w:pPr>
        <w:pStyle w:val="BodyText"/>
        <w:tabs>
          <w:tab w:val="left" w:pos="1231"/>
        </w:tabs>
        <w:kinsoku w:val="0"/>
        <w:overflowPunct w:val="0"/>
        <w:ind w:left="1287"/>
      </w:pPr>
      <w:proofErr w:type="gramStart"/>
      <w:r>
        <w:rPr>
          <w:spacing w:val="-1"/>
        </w:rPr>
        <w:t>t</w:t>
      </w:r>
      <w:r>
        <w:t>o</w:t>
      </w:r>
      <w:proofErr w:type="gramEnd"/>
      <w:r>
        <w:t xml:space="preserve"> </w:t>
      </w:r>
      <w:r>
        <w:rPr>
          <w:spacing w:val="-1"/>
        </w:rPr>
        <w:t>reduc</w:t>
      </w:r>
      <w:r>
        <w:t xml:space="preserve">e </w:t>
      </w:r>
      <w:r>
        <w:rPr>
          <w:spacing w:val="-1"/>
        </w:rPr>
        <w:t>ca</w:t>
      </w:r>
      <w:r>
        <w:t xml:space="preserve">r </w:t>
      </w:r>
      <w:r>
        <w:rPr>
          <w:spacing w:val="-1"/>
        </w:rPr>
        <w:t>us</w:t>
      </w:r>
      <w:r>
        <w:t xml:space="preserve">e </w:t>
      </w:r>
      <w:r>
        <w:rPr>
          <w:spacing w:val="-1"/>
        </w:rPr>
        <w:t>b</w:t>
      </w:r>
      <w:r>
        <w:t xml:space="preserve">y </w:t>
      </w:r>
      <w:r>
        <w:rPr>
          <w:spacing w:val="-1"/>
        </w:rPr>
        <w:t>XX</w:t>
      </w:r>
      <w:r>
        <w:t xml:space="preserve">% </w:t>
      </w:r>
      <w:r>
        <w:rPr>
          <w:spacing w:val="-1"/>
        </w:rPr>
        <w:t>ove</w:t>
      </w:r>
      <w:r>
        <w:t xml:space="preserve">r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f</w:t>
      </w:r>
      <w:r>
        <w:rPr>
          <w:spacing w:val="-3"/>
        </w:rPr>
        <w:t>i</w:t>
      </w:r>
      <w:r>
        <w:rPr>
          <w:spacing w:val="-1"/>
        </w:rPr>
        <w:t>rs</w:t>
      </w:r>
      <w:r>
        <w:t xml:space="preserve">t </w:t>
      </w:r>
      <w:r>
        <w:rPr>
          <w:spacing w:val="-1"/>
        </w:rPr>
        <w:t>thre</w:t>
      </w:r>
      <w:r>
        <w:t xml:space="preserve">e </w:t>
      </w:r>
      <w:r>
        <w:rPr>
          <w:spacing w:val="-1"/>
        </w:rPr>
        <w:t>year</w:t>
      </w:r>
      <w:r>
        <w:t xml:space="preserve">s </w:t>
      </w:r>
      <w:r>
        <w:rPr>
          <w:spacing w:val="-1"/>
        </w:rPr>
        <w:t>o</w:t>
      </w:r>
      <w:r>
        <w:t xml:space="preserve">f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trave</w:t>
      </w:r>
      <w:r>
        <w:t xml:space="preserve">l </w:t>
      </w:r>
      <w:r>
        <w:rPr>
          <w:spacing w:val="-1"/>
        </w:rPr>
        <w:t>plan.</w:t>
      </w:r>
    </w:p>
    <w:p w14:paraId="1F34E2E5" w14:textId="77777777" w:rsidR="00685407" w:rsidRDefault="00685407" w:rsidP="00685407">
      <w:pPr>
        <w:kinsoku w:val="0"/>
        <w:overflowPunct w:val="0"/>
        <w:spacing w:line="120" w:lineRule="exact"/>
        <w:rPr>
          <w:sz w:val="12"/>
          <w:szCs w:val="12"/>
        </w:rPr>
      </w:pPr>
    </w:p>
    <w:p w14:paraId="4AF12975" w14:textId="77777777" w:rsidR="00685407" w:rsidRDefault="00685407" w:rsidP="00685407">
      <w:pPr>
        <w:pStyle w:val="BodyText"/>
        <w:tabs>
          <w:tab w:val="left" w:pos="1231"/>
        </w:tabs>
        <w:kinsoku w:val="0"/>
        <w:overflowPunct w:val="0"/>
        <w:ind w:left="1287" w:right="112"/>
      </w:pPr>
      <w:proofErr w:type="gramStart"/>
      <w:r>
        <w:t>to</w:t>
      </w:r>
      <w:proofErr w:type="gramEnd"/>
      <w:r>
        <w:rPr>
          <w:spacing w:val="34"/>
        </w:rPr>
        <w:t xml:space="preserve"> </w:t>
      </w:r>
      <w:r>
        <w:t>increase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proportion</w:t>
      </w:r>
      <w:r>
        <w:rPr>
          <w:spacing w:val="34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pup</w:t>
      </w:r>
      <w:r>
        <w:rPr>
          <w:spacing w:val="-1"/>
        </w:rPr>
        <w:t>il</w:t>
      </w:r>
      <w:r>
        <w:t>s</w:t>
      </w:r>
      <w:r>
        <w:rPr>
          <w:spacing w:val="36"/>
        </w:rPr>
        <w:t xml:space="preserve"> </w:t>
      </w:r>
      <w:r>
        <w:rPr>
          <w:spacing w:val="-1"/>
        </w:rPr>
        <w:t>cycling or walking</w:t>
      </w:r>
      <w:r>
        <w:rPr>
          <w:spacing w:val="3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5"/>
        </w:rPr>
        <w:t xml:space="preserve"> </w:t>
      </w:r>
      <w:r>
        <w:rPr>
          <w:spacing w:val="-1"/>
        </w:rPr>
        <w:t>scho</w:t>
      </w:r>
      <w:r>
        <w:t>ol</w:t>
      </w:r>
      <w:r>
        <w:rPr>
          <w:spacing w:val="36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36"/>
        </w:rPr>
        <w:t xml:space="preserve"> </w:t>
      </w:r>
      <w:r>
        <w:rPr>
          <w:spacing w:val="-1"/>
        </w:rPr>
        <w:t>YY</w:t>
      </w:r>
      <w:r>
        <w:t>%</w:t>
      </w:r>
      <w:r>
        <w:rPr>
          <w:spacing w:val="35"/>
        </w:rPr>
        <w:t xml:space="preserve"> </w:t>
      </w:r>
      <w:r>
        <w:rPr>
          <w:spacing w:val="-1"/>
        </w:rPr>
        <w:t>aft</w:t>
      </w:r>
      <w:r>
        <w:t xml:space="preserve">er </w:t>
      </w:r>
      <w:r>
        <w:rPr>
          <w:spacing w:val="-1"/>
        </w:rPr>
        <w:t>on</w:t>
      </w:r>
      <w:r>
        <w:t xml:space="preserve">e </w:t>
      </w:r>
      <w:r>
        <w:rPr>
          <w:spacing w:val="-1"/>
        </w:rPr>
        <w:t>year.</w:t>
      </w:r>
    </w:p>
    <w:p w14:paraId="20D0452C" w14:textId="77777777" w:rsidR="00685407" w:rsidRDefault="00685407" w:rsidP="00685407">
      <w:pPr>
        <w:kinsoku w:val="0"/>
        <w:overflowPunct w:val="0"/>
        <w:spacing w:line="120" w:lineRule="exact"/>
        <w:rPr>
          <w:sz w:val="12"/>
          <w:szCs w:val="12"/>
        </w:rPr>
      </w:pPr>
    </w:p>
    <w:p w14:paraId="70FA7063" w14:textId="77777777" w:rsidR="00685407" w:rsidRPr="00685407" w:rsidRDefault="00685407" w:rsidP="00685407">
      <w:pPr>
        <w:pStyle w:val="BodyText"/>
        <w:numPr>
          <w:ilvl w:val="0"/>
          <w:numId w:val="7"/>
        </w:numPr>
        <w:kinsoku w:val="0"/>
        <w:overflowPunct w:val="0"/>
        <w:ind w:right="112"/>
        <w:rPr>
          <w:color w:val="000000"/>
        </w:rPr>
      </w:pPr>
      <w:r>
        <w:rPr>
          <w:color w:val="000000"/>
          <w:spacing w:val="-1"/>
        </w:rPr>
        <w:t>Wher</w:t>
      </w:r>
      <w:r>
        <w:rPr>
          <w:color w:val="000000"/>
        </w:rPr>
        <w:t>e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1"/>
        </w:rPr>
        <w:t>target</w:t>
      </w:r>
      <w:r>
        <w:rPr>
          <w:color w:val="000000"/>
        </w:rPr>
        <w:t>s</w:t>
      </w:r>
      <w:r>
        <w:rPr>
          <w:color w:val="000000"/>
          <w:spacing w:val="56"/>
        </w:rPr>
        <w:t xml:space="preserve"> </w:t>
      </w:r>
      <w:r>
        <w:rPr>
          <w:color w:val="000000"/>
          <w:spacing w:val="-1"/>
        </w:rPr>
        <w:t>fo</w:t>
      </w:r>
      <w:r>
        <w:rPr>
          <w:color w:val="000000"/>
        </w:rPr>
        <w:t>r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1"/>
        </w:rPr>
        <w:t>mod</w:t>
      </w:r>
      <w:r>
        <w:rPr>
          <w:color w:val="000000"/>
        </w:rPr>
        <w:t>e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1"/>
        </w:rPr>
        <w:t>shar</w:t>
      </w:r>
      <w:r>
        <w:rPr>
          <w:color w:val="000000"/>
        </w:rPr>
        <w:t>e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1"/>
        </w:rPr>
        <w:t>excee</w:t>
      </w:r>
      <w:r>
        <w:rPr>
          <w:color w:val="000000"/>
        </w:rPr>
        <w:t>d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1"/>
        </w:rPr>
        <w:t>l</w:t>
      </w:r>
      <w:r>
        <w:rPr>
          <w:color w:val="000000"/>
          <w:spacing w:val="1"/>
        </w:rPr>
        <w:t>e</w:t>
      </w:r>
      <w:r>
        <w:rPr>
          <w:color w:val="000000"/>
          <w:spacing w:val="-1"/>
        </w:rPr>
        <w:t>vel</w:t>
      </w:r>
      <w:r>
        <w:rPr>
          <w:color w:val="000000"/>
        </w:rPr>
        <w:t>s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1"/>
        </w:rPr>
        <w:t>indicate</w:t>
      </w:r>
      <w:r>
        <w:rPr>
          <w:color w:val="000000"/>
        </w:rPr>
        <w:t>d</w:t>
      </w:r>
      <w:r>
        <w:rPr>
          <w:color w:val="000000"/>
          <w:spacing w:val="56"/>
        </w:rPr>
        <w:t xml:space="preserve"> </w:t>
      </w:r>
      <w:r>
        <w:rPr>
          <w:color w:val="000000"/>
          <w:spacing w:val="-1"/>
        </w:rPr>
        <w:t>i</w:t>
      </w:r>
      <w:r>
        <w:rPr>
          <w:color w:val="000000"/>
        </w:rPr>
        <w:t>n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1"/>
        </w:rPr>
        <w:t>preference surve</w:t>
      </w:r>
      <w:r>
        <w:rPr>
          <w:color w:val="000000"/>
        </w:rPr>
        <w:t xml:space="preserve">y </w:t>
      </w:r>
      <w:r>
        <w:rPr>
          <w:color w:val="000000"/>
          <w:spacing w:val="-1"/>
        </w:rPr>
        <w:t>the</w:t>
      </w:r>
      <w:r>
        <w:rPr>
          <w:color w:val="000000"/>
        </w:rPr>
        <w:t xml:space="preserve">n a </w:t>
      </w:r>
      <w:r>
        <w:rPr>
          <w:color w:val="000000"/>
          <w:spacing w:val="-1"/>
        </w:rPr>
        <w:t>clea</w:t>
      </w:r>
      <w:r>
        <w:rPr>
          <w:color w:val="000000"/>
        </w:rPr>
        <w:t xml:space="preserve">r </w:t>
      </w:r>
      <w:r>
        <w:rPr>
          <w:color w:val="000000"/>
          <w:spacing w:val="-1"/>
        </w:rPr>
        <w:t>cas</w:t>
      </w:r>
      <w:r>
        <w:rPr>
          <w:color w:val="000000"/>
        </w:rPr>
        <w:t xml:space="preserve">e </w:t>
      </w:r>
      <w:r>
        <w:rPr>
          <w:color w:val="000000"/>
          <w:spacing w:val="-1"/>
        </w:rPr>
        <w:t>need</w:t>
      </w:r>
      <w:r>
        <w:rPr>
          <w:color w:val="000000"/>
        </w:rPr>
        <w:t xml:space="preserve">s </w:t>
      </w:r>
      <w:r>
        <w:rPr>
          <w:color w:val="000000"/>
          <w:spacing w:val="-1"/>
        </w:rPr>
        <w:t>t</w:t>
      </w:r>
      <w:r>
        <w:rPr>
          <w:color w:val="000000"/>
        </w:rPr>
        <w:t xml:space="preserve">o </w:t>
      </w:r>
      <w:r>
        <w:rPr>
          <w:color w:val="000000"/>
          <w:spacing w:val="-1"/>
        </w:rPr>
        <w:t>b</w:t>
      </w:r>
      <w:r>
        <w:rPr>
          <w:color w:val="000000"/>
        </w:rPr>
        <w:t xml:space="preserve">e </w:t>
      </w:r>
      <w:r>
        <w:rPr>
          <w:color w:val="000000"/>
          <w:spacing w:val="-1"/>
        </w:rPr>
        <w:t>mad</w:t>
      </w:r>
      <w:r>
        <w:rPr>
          <w:color w:val="000000"/>
        </w:rPr>
        <w:t xml:space="preserve">e 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s </w:t>
      </w:r>
      <w:r>
        <w:rPr>
          <w:color w:val="000000"/>
          <w:spacing w:val="-1"/>
        </w:rPr>
        <w:t>t</w:t>
      </w:r>
      <w:r>
        <w:rPr>
          <w:color w:val="000000"/>
        </w:rPr>
        <w:t xml:space="preserve">o </w:t>
      </w:r>
      <w:r>
        <w:rPr>
          <w:color w:val="000000"/>
          <w:spacing w:val="-1"/>
        </w:rPr>
        <w:t>why.</w:t>
      </w:r>
    </w:p>
    <w:p w14:paraId="52B68A23" w14:textId="77777777" w:rsidR="00685407" w:rsidRDefault="00685407" w:rsidP="00685407">
      <w:pPr>
        <w:pStyle w:val="BodyText"/>
        <w:kinsoku w:val="0"/>
        <w:overflowPunct w:val="0"/>
        <w:ind w:right="112"/>
        <w:rPr>
          <w:color w:val="000000"/>
          <w:spacing w:val="-1"/>
        </w:rPr>
      </w:pPr>
    </w:p>
    <w:p w14:paraId="3FDE4A70" w14:textId="77777777" w:rsidR="00685407" w:rsidRDefault="00685407" w:rsidP="00685407">
      <w:pPr>
        <w:pStyle w:val="BodyText"/>
        <w:kinsoku w:val="0"/>
        <w:overflowPunct w:val="0"/>
        <w:ind w:right="112"/>
        <w:rPr>
          <w:color w:val="000000"/>
          <w:spacing w:val="-1"/>
        </w:rPr>
      </w:pPr>
    </w:p>
    <w:p w14:paraId="4DDA8FD7" w14:textId="77777777" w:rsidR="00685407" w:rsidRDefault="00685407" w:rsidP="00685407">
      <w:pPr>
        <w:pStyle w:val="BodyText"/>
        <w:kinsoku w:val="0"/>
        <w:overflowPunct w:val="0"/>
        <w:ind w:right="112"/>
        <w:rPr>
          <w:color w:val="000000"/>
          <w:spacing w:val="-1"/>
        </w:rPr>
      </w:pPr>
    </w:p>
    <w:p w14:paraId="54CD0D30" w14:textId="77777777" w:rsidR="00685407" w:rsidRDefault="00685407" w:rsidP="00685407">
      <w:pPr>
        <w:pStyle w:val="BodyText"/>
        <w:kinsoku w:val="0"/>
        <w:overflowPunct w:val="0"/>
        <w:ind w:right="112"/>
        <w:rPr>
          <w:color w:val="000000"/>
          <w:spacing w:val="-1"/>
        </w:rPr>
      </w:pPr>
    </w:p>
    <w:p w14:paraId="597FBB5C" w14:textId="77777777" w:rsidR="00685407" w:rsidRDefault="00685407" w:rsidP="00685407">
      <w:pPr>
        <w:pStyle w:val="BodyText"/>
        <w:kinsoku w:val="0"/>
        <w:overflowPunct w:val="0"/>
        <w:ind w:right="112"/>
        <w:rPr>
          <w:color w:val="000000"/>
          <w:spacing w:val="-1"/>
        </w:rPr>
      </w:pPr>
    </w:p>
    <w:p w14:paraId="144398DC" w14:textId="77777777" w:rsidR="00685407" w:rsidRDefault="00685407" w:rsidP="00685407">
      <w:pPr>
        <w:pStyle w:val="BodyText"/>
        <w:kinsoku w:val="0"/>
        <w:overflowPunct w:val="0"/>
        <w:ind w:right="112"/>
        <w:rPr>
          <w:color w:val="000000"/>
          <w:spacing w:val="-1"/>
        </w:rPr>
      </w:pPr>
    </w:p>
    <w:p w14:paraId="004BDAA3" w14:textId="77777777" w:rsidR="00685407" w:rsidRDefault="00685407" w:rsidP="00685407">
      <w:pPr>
        <w:pStyle w:val="BodyText"/>
        <w:kinsoku w:val="0"/>
        <w:overflowPunct w:val="0"/>
        <w:ind w:right="112"/>
        <w:rPr>
          <w:color w:val="000000"/>
          <w:spacing w:val="-1"/>
        </w:rPr>
      </w:pPr>
    </w:p>
    <w:p w14:paraId="790F40DB" w14:textId="77777777" w:rsidR="00685407" w:rsidRDefault="00685407" w:rsidP="00685407">
      <w:pPr>
        <w:pStyle w:val="BodyText"/>
        <w:kinsoku w:val="0"/>
        <w:overflowPunct w:val="0"/>
        <w:ind w:right="112"/>
        <w:rPr>
          <w:color w:val="000000"/>
          <w:spacing w:val="-1"/>
        </w:rPr>
      </w:pPr>
    </w:p>
    <w:p w14:paraId="593800C1" w14:textId="77777777" w:rsidR="00685407" w:rsidRDefault="00685407" w:rsidP="00685407">
      <w:pPr>
        <w:pStyle w:val="BodyText"/>
        <w:kinsoku w:val="0"/>
        <w:overflowPunct w:val="0"/>
        <w:ind w:right="112"/>
        <w:rPr>
          <w:color w:val="000000"/>
          <w:spacing w:val="-1"/>
        </w:rPr>
      </w:pPr>
    </w:p>
    <w:p w14:paraId="5481C341" w14:textId="77777777" w:rsidR="00685407" w:rsidRDefault="00685407" w:rsidP="00685407">
      <w:pPr>
        <w:pStyle w:val="BodyText"/>
        <w:kinsoku w:val="0"/>
        <w:overflowPunct w:val="0"/>
        <w:ind w:right="112"/>
        <w:rPr>
          <w:color w:val="000000"/>
          <w:spacing w:val="-1"/>
        </w:rPr>
      </w:pPr>
    </w:p>
    <w:p w14:paraId="112C77F9" w14:textId="77777777" w:rsidR="00685407" w:rsidRDefault="00685407" w:rsidP="00685407">
      <w:pPr>
        <w:pStyle w:val="BodyText"/>
        <w:kinsoku w:val="0"/>
        <w:overflowPunct w:val="0"/>
        <w:ind w:right="112"/>
        <w:rPr>
          <w:color w:val="000000"/>
          <w:spacing w:val="-1"/>
        </w:rPr>
      </w:pPr>
    </w:p>
    <w:p w14:paraId="72033963" w14:textId="77777777" w:rsidR="00685407" w:rsidRDefault="00685407" w:rsidP="00685407">
      <w:pPr>
        <w:pStyle w:val="BodyText"/>
        <w:kinsoku w:val="0"/>
        <w:overflowPunct w:val="0"/>
        <w:ind w:right="112"/>
        <w:rPr>
          <w:color w:val="000000"/>
          <w:spacing w:val="-1"/>
        </w:rPr>
      </w:pPr>
    </w:p>
    <w:p w14:paraId="00BD7212" w14:textId="77777777" w:rsidR="00685407" w:rsidRDefault="00685407" w:rsidP="00685407">
      <w:pPr>
        <w:pStyle w:val="BodyText"/>
        <w:kinsoku w:val="0"/>
        <w:overflowPunct w:val="0"/>
        <w:ind w:right="112"/>
        <w:rPr>
          <w:color w:val="000000"/>
          <w:spacing w:val="-1"/>
        </w:rPr>
      </w:pPr>
    </w:p>
    <w:p w14:paraId="7ECDCD9D" w14:textId="77777777" w:rsidR="00685407" w:rsidRDefault="00685407" w:rsidP="00685407">
      <w:pPr>
        <w:pStyle w:val="BodyText"/>
        <w:kinsoku w:val="0"/>
        <w:overflowPunct w:val="0"/>
        <w:ind w:right="112"/>
        <w:rPr>
          <w:color w:val="000000"/>
          <w:spacing w:val="-1"/>
        </w:rPr>
      </w:pPr>
    </w:p>
    <w:p w14:paraId="3855FF44" w14:textId="77777777" w:rsidR="00685407" w:rsidRDefault="00685407" w:rsidP="00685407">
      <w:pPr>
        <w:pStyle w:val="BodyText"/>
        <w:kinsoku w:val="0"/>
        <w:overflowPunct w:val="0"/>
        <w:ind w:right="112"/>
        <w:rPr>
          <w:color w:val="000000"/>
        </w:rPr>
      </w:pPr>
    </w:p>
    <w:p w14:paraId="562EA30D" w14:textId="77777777" w:rsidR="00DC6BA0" w:rsidRDefault="00DC6BA0" w:rsidP="00685407">
      <w:pPr>
        <w:pStyle w:val="BodyText"/>
        <w:kinsoku w:val="0"/>
        <w:overflowPunct w:val="0"/>
        <w:ind w:right="112"/>
        <w:rPr>
          <w:color w:val="000000"/>
        </w:rPr>
      </w:pPr>
    </w:p>
    <w:p w14:paraId="56321146" w14:textId="77777777" w:rsidR="00685407" w:rsidRDefault="00685407" w:rsidP="00685407">
      <w:pPr>
        <w:pStyle w:val="BodyText"/>
        <w:kinsoku w:val="0"/>
        <w:overflowPunct w:val="0"/>
        <w:ind w:left="567"/>
        <w:rPr>
          <w:color w:val="000000"/>
          <w:spacing w:val="-1"/>
        </w:rPr>
      </w:pPr>
    </w:p>
    <w:p w14:paraId="59CD8551" w14:textId="77777777" w:rsidR="00685407" w:rsidRDefault="00685407" w:rsidP="00685407">
      <w:pPr>
        <w:pStyle w:val="BodyText"/>
        <w:kinsoku w:val="0"/>
        <w:overflowPunct w:val="0"/>
        <w:ind w:left="567"/>
        <w:rPr>
          <w:color w:val="000000"/>
          <w:spacing w:val="-1"/>
        </w:rPr>
      </w:pPr>
    </w:p>
    <w:p w14:paraId="3C805AEE" w14:textId="77777777" w:rsidR="00685407" w:rsidRDefault="00685407" w:rsidP="00685407">
      <w:pPr>
        <w:pStyle w:val="BodyText"/>
        <w:kinsoku w:val="0"/>
        <w:overflowPunct w:val="0"/>
        <w:ind w:left="567"/>
        <w:rPr>
          <w:color w:val="000000"/>
          <w:spacing w:val="-1"/>
        </w:rPr>
      </w:pPr>
    </w:p>
    <w:p w14:paraId="232D2285" w14:textId="77777777" w:rsidR="00685407" w:rsidRDefault="00685407" w:rsidP="00685407">
      <w:pPr>
        <w:pStyle w:val="BodyText"/>
        <w:kinsoku w:val="0"/>
        <w:overflowPunct w:val="0"/>
        <w:ind w:left="567"/>
        <w:rPr>
          <w:color w:val="000000"/>
        </w:rPr>
      </w:pPr>
    </w:p>
    <w:p w14:paraId="15921BCA" w14:textId="77777777" w:rsidR="00685407" w:rsidRPr="00935BFB" w:rsidRDefault="00685407" w:rsidP="00685407">
      <w:pPr>
        <w:pStyle w:val="Heading3"/>
        <w:tabs>
          <w:tab w:val="left" w:pos="937"/>
        </w:tabs>
        <w:kinsoku w:val="0"/>
        <w:overflowPunct w:val="0"/>
        <w:ind w:left="567"/>
        <w:rPr>
          <w:b w:val="0"/>
          <w:bCs w:val="0"/>
          <w:color w:val="0091BA"/>
          <w:sz w:val="52"/>
        </w:rPr>
      </w:pPr>
      <w:r>
        <w:rPr>
          <w:color w:val="0091BA"/>
          <w:sz w:val="52"/>
        </w:rPr>
        <w:t>4</w:t>
      </w:r>
      <w:r w:rsidRPr="00935BFB">
        <w:rPr>
          <w:color w:val="0091BA"/>
          <w:sz w:val="52"/>
        </w:rPr>
        <w:t xml:space="preserve">. </w:t>
      </w:r>
      <w:r>
        <w:rPr>
          <w:color w:val="0091BA"/>
          <w:sz w:val="52"/>
        </w:rPr>
        <w:t>Implementation</w:t>
      </w:r>
    </w:p>
    <w:p w14:paraId="2140D533" w14:textId="77777777" w:rsidR="00685407" w:rsidRDefault="00685407" w:rsidP="00685407">
      <w:pPr>
        <w:kinsoku w:val="0"/>
        <w:overflowPunct w:val="0"/>
        <w:spacing w:before="10" w:line="240" w:lineRule="exact"/>
        <w:ind w:left="567"/>
      </w:pPr>
    </w:p>
    <w:p w14:paraId="4F3FBD93" w14:textId="77777777" w:rsidR="00685407" w:rsidRPr="00935BFB" w:rsidRDefault="00685407" w:rsidP="00685407">
      <w:pPr>
        <w:pStyle w:val="Heading3"/>
        <w:tabs>
          <w:tab w:val="left" w:pos="937"/>
        </w:tabs>
        <w:kinsoku w:val="0"/>
        <w:overflowPunct w:val="0"/>
        <w:ind w:left="567"/>
        <w:rPr>
          <w:b w:val="0"/>
          <w:bCs w:val="0"/>
          <w:color w:val="0091BA"/>
        </w:rPr>
      </w:pPr>
      <w:r>
        <w:rPr>
          <w:color w:val="0091BA"/>
        </w:rPr>
        <w:t>4.1 School Travel Plan Partnership</w:t>
      </w:r>
    </w:p>
    <w:p w14:paraId="5B588525" w14:textId="77777777" w:rsidR="00685407" w:rsidRDefault="00685407" w:rsidP="00685407">
      <w:pPr>
        <w:tabs>
          <w:tab w:val="left" w:pos="937"/>
        </w:tabs>
        <w:kinsoku w:val="0"/>
        <w:overflowPunct w:val="0"/>
        <w:spacing w:line="200" w:lineRule="exact"/>
        <w:ind w:left="567"/>
        <w:rPr>
          <w:sz w:val="20"/>
          <w:szCs w:val="20"/>
        </w:rPr>
      </w:pPr>
    </w:p>
    <w:p w14:paraId="6DF8C6FD" w14:textId="77777777" w:rsidR="00685407" w:rsidRDefault="00685407" w:rsidP="00685407">
      <w:pPr>
        <w:pStyle w:val="BodyText"/>
        <w:numPr>
          <w:ilvl w:val="0"/>
          <w:numId w:val="7"/>
        </w:numPr>
        <w:tabs>
          <w:tab w:val="left" w:pos="937"/>
        </w:tabs>
        <w:kinsoku w:val="0"/>
        <w:overflowPunct w:val="0"/>
        <w:spacing w:before="69"/>
        <w:ind w:right="253"/>
        <w:jc w:val="both"/>
        <w:rPr>
          <w:color w:val="000000"/>
        </w:rPr>
      </w:pPr>
      <w:r>
        <w:rPr>
          <w:color w:val="000000"/>
          <w:spacing w:val="-1"/>
        </w:rPr>
        <w:t>Role</w:t>
      </w:r>
      <w:r>
        <w:rPr>
          <w:color w:val="000000"/>
        </w:rPr>
        <w:t>s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an</w:t>
      </w:r>
      <w:r>
        <w:rPr>
          <w:color w:val="000000"/>
        </w:rPr>
        <w:t>d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1"/>
        </w:rPr>
        <w:t>responsi</w:t>
      </w:r>
      <w:r>
        <w:rPr>
          <w:color w:val="000000"/>
        </w:rPr>
        <w:t>b</w:t>
      </w:r>
      <w:r>
        <w:rPr>
          <w:color w:val="000000"/>
          <w:spacing w:val="-1"/>
        </w:rPr>
        <w:t>ilitie</w:t>
      </w:r>
      <w:r>
        <w:rPr>
          <w:color w:val="000000"/>
        </w:rPr>
        <w:t>s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f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he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1"/>
        </w:rPr>
        <w:t>variou</w:t>
      </w:r>
      <w:r>
        <w:rPr>
          <w:color w:val="000000"/>
        </w:rPr>
        <w:t>s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1"/>
        </w:rPr>
        <w:t>partie</w:t>
      </w:r>
      <w:r>
        <w:rPr>
          <w:color w:val="000000"/>
        </w:rPr>
        <w:t>s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1"/>
        </w:rPr>
        <w:t>in</w:t>
      </w:r>
      <w:r>
        <w:rPr>
          <w:color w:val="000000"/>
          <w:spacing w:val="1"/>
        </w:rPr>
        <w:t>v</w:t>
      </w:r>
      <w:r>
        <w:rPr>
          <w:color w:val="000000"/>
          <w:spacing w:val="-1"/>
        </w:rPr>
        <w:t>olve</w:t>
      </w:r>
      <w:r>
        <w:rPr>
          <w:color w:val="000000"/>
        </w:rPr>
        <w:t>d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-1"/>
        </w:rPr>
        <w:t>(e.g</w:t>
      </w:r>
      <w:r>
        <w:rPr>
          <w:color w:val="000000"/>
        </w:rPr>
        <w:t>.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1"/>
        </w:rPr>
        <w:t>pupils, parents</w:t>
      </w:r>
      <w:r>
        <w:rPr>
          <w:color w:val="000000"/>
        </w:rPr>
        <w:t>,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-1"/>
        </w:rPr>
        <w:t>schoo</w:t>
      </w:r>
      <w:r>
        <w:rPr>
          <w:color w:val="000000"/>
        </w:rPr>
        <w:t>l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-1"/>
        </w:rPr>
        <w:t>staff</w:t>
      </w:r>
      <w:r>
        <w:rPr>
          <w:color w:val="000000"/>
        </w:rPr>
        <w:t>, active schools,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-1"/>
        </w:rPr>
        <w:t>loc</w:t>
      </w:r>
      <w:r>
        <w:rPr>
          <w:color w:val="000000"/>
        </w:rPr>
        <w:t>al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-1"/>
        </w:rPr>
        <w:t>co</w:t>
      </w:r>
      <w:r>
        <w:rPr>
          <w:color w:val="000000"/>
          <w:spacing w:val="1"/>
        </w:rPr>
        <w:t>m</w:t>
      </w:r>
      <w:r>
        <w:rPr>
          <w:color w:val="000000"/>
        </w:rPr>
        <w:t>m</w:t>
      </w:r>
      <w:r>
        <w:rPr>
          <w:color w:val="000000"/>
          <w:spacing w:val="-1"/>
        </w:rPr>
        <w:t>unity</w:t>
      </w:r>
      <w:r>
        <w:rPr>
          <w:color w:val="000000"/>
        </w:rPr>
        <w:t>,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-1"/>
        </w:rPr>
        <w:t>council</w:t>
      </w:r>
      <w:r>
        <w:rPr>
          <w:color w:val="000000"/>
        </w:rPr>
        <w:t>,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-1"/>
        </w:rPr>
        <w:t>poli</w:t>
      </w:r>
      <w:r>
        <w:rPr>
          <w:color w:val="000000"/>
          <w:spacing w:val="1"/>
        </w:rPr>
        <w:t>c</w:t>
      </w:r>
      <w:r>
        <w:rPr>
          <w:color w:val="000000"/>
          <w:spacing w:val="-1"/>
        </w:rPr>
        <w:t>e</w:t>
      </w:r>
      <w:r>
        <w:rPr>
          <w:color w:val="000000"/>
        </w:rPr>
        <w:t>,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etc.) including trained helpers e.g. Cycle Training Assistants.</w:t>
      </w:r>
    </w:p>
    <w:p w14:paraId="7BF6BCFC" w14:textId="77777777" w:rsidR="00685407" w:rsidRDefault="00685407" w:rsidP="00685407">
      <w:pPr>
        <w:tabs>
          <w:tab w:val="left" w:pos="937"/>
        </w:tabs>
        <w:kinsoku w:val="0"/>
        <w:overflowPunct w:val="0"/>
        <w:spacing w:line="120" w:lineRule="exact"/>
        <w:rPr>
          <w:sz w:val="12"/>
          <w:szCs w:val="12"/>
        </w:rPr>
      </w:pPr>
    </w:p>
    <w:p w14:paraId="43BD1119" w14:textId="77777777" w:rsidR="00685407" w:rsidRDefault="00685407" w:rsidP="00685407">
      <w:pPr>
        <w:pStyle w:val="BodyText"/>
        <w:numPr>
          <w:ilvl w:val="0"/>
          <w:numId w:val="7"/>
        </w:numPr>
        <w:tabs>
          <w:tab w:val="left" w:pos="937"/>
        </w:tabs>
        <w:kinsoku w:val="0"/>
        <w:overflowPunct w:val="0"/>
        <w:ind w:right="253"/>
        <w:jc w:val="both"/>
        <w:rPr>
          <w:color w:val="000000"/>
        </w:rPr>
      </w:pPr>
      <w:r>
        <w:rPr>
          <w:color w:val="000000"/>
          <w:spacing w:val="-1"/>
        </w:rPr>
        <w:t>Includ</w:t>
      </w:r>
      <w:r>
        <w:rPr>
          <w:color w:val="000000"/>
        </w:rPr>
        <w:t>e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-1"/>
        </w:rPr>
        <w:t>les</w:t>
      </w:r>
      <w:r>
        <w:rPr>
          <w:color w:val="000000"/>
        </w:rPr>
        <w:t>s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-1"/>
        </w:rPr>
        <w:t>obviou</w:t>
      </w:r>
      <w:r>
        <w:rPr>
          <w:color w:val="000000"/>
        </w:rPr>
        <w:t>s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-1"/>
        </w:rPr>
        <w:t>individual</w:t>
      </w:r>
      <w:r>
        <w:rPr>
          <w:color w:val="000000"/>
        </w:rPr>
        <w:t>s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-1"/>
        </w:rPr>
        <w:t>(e.g</w:t>
      </w:r>
      <w:r>
        <w:rPr>
          <w:color w:val="000000"/>
        </w:rPr>
        <w:t>.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-1"/>
        </w:rPr>
        <w:t>health</w:t>
      </w:r>
      <w:r>
        <w:rPr>
          <w:color w:val="000000"/>
        </w:rPr>
        <w:t xml:space="preserve"> and wellbeing officers,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 xml:space="preserve">a </w:t>
      </w:r>
      <w:r>
        <w:rPr>
          <w:color w:val="000000"/>
          <w:spacing w:val="-1"/>
        </w:rPr>
        <w:t>teachin</w:t>
      </w:r>
      <w:r>
        <w:rPr>
          <w:color w:val="000000"/>
        </w:rPr>
        <w:t xml:space="preserve">g </w:t>
      </w:r>
      <w:r>
        <w:rPr>
          <w:color w:val="000000"/>
          <w:spacing w:val="-1"/>
        </w:rPr>
        <w:t>a</w:t>
      </w:r>
      <w:r>
        <w:rPr>
          <w:color w:val="000000"/>
          <w:spacing w:val="1"/>
        </w:rPr>
        <w:t>s</w:t>
      </w:r>
      <w:r>
        <w:rPr>
          <w:color w:val="000000"/>
          <w:spacing w:val="-1"/>
        </w:rPr>
        <w:t>sistant</w:t>
      </w:r>
      <w:r>
        <w:rPr>
          <w:color w:val="000000"/>
        </w:rPr>
        <w:t xml:space="preserve">, </w:t>
      </w:r>
      <w:r>
        <w:rPr>
          <w:color w:val="000000"/>
          <w:spacing w:val="-1"/>
        </w:rPr>
        <w:t>schoo</w:t>
      </w:r>
      <w:r>
        <w:rPr>
          <w:color w:val="000000"/>
        </w:rPr>
        <w:t xml:space="preserve">l </w:t>
      </w:r>
      <w:r>
        <w:rPr>
          <w:color w:val="000000"/>
          <w:spacing w:val="-1"/>
        </w:rPr>
        <w:t>crossin</w:t>
      </w:r>
      <w:r>
        <w:rPr>
          <w:color w:val="000000"/>
        </w:rPr>
        <w:t xml:space="preserve">g </w:t>
      </w:r>
      <w:r>
        <w:rPr>
          <w:color w:val="000000"/>
          <w:spacing w:val="-1"/>
        </w:rPr>
        <w:t>patrol</w:t>
      </w:r>
      <w:r>
        <w:rPr>
          <w:color w:val="000000"/>
        </w:rPr>
        <w:t xml:space="preserve">, </w:t>
      </w:r>
      <w:r>
        <w:rPr>
          <w:color w:val="000000"/>
          <w:spacing w:val="-1"/>
        </w:rPr>
        <w:t>schoo</w:t>
      </w:r>
      <w:r>
        <w:rPr>
          <w:color w:val="000000"/>
        </w:rPr>
        <w:t xml:space="preserve">l </w:t>
      </w:r>
      <w:r>
        <w:rPr>
          <w:color w:val="000000"/>
          <w:spacing w:val="-1"/>
        </w:rPr>
        <w:t>bursa</w:t>
      </w:r>
      <w:r>
        <w:rPr>
          <w:color w:val="000000"/>
        </w:rPr>
        <w:t>r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 xml:space="preserve">r </w:t>
      </w:r>
      <w:r>
        <w:rPr>
          <w:color w:val="000000"/>
          <w:spacing w:val="-1"/>
        </w:rPr>
        <w:t>car</w:t>
      </w:r>
      <w:r>
        <w:rPr>
          <w:color w:val="000000"/>
        </w:rPr>
        <w:t xml:space="preserve">e </w:t>
      </w:r>
      <w:r>
        <w:rPr>
          <w:color w:val="000000"/>
          <w:spacing w:val="-1"/>
        </w:rPr>
        <w:t>taker.)</w:t>
      </w:r>
    </w:p>
    <w:p w14:paraId="4745C82B" w14:textId="77777777" w:rsidR="00685407" w:rsidRDefault="00685407" w:rsidP="00685407">
      <w:pPr>
        <w:pStyle w:val="BodyText"/>
        <w:tabs>
          <w:tab w:val="left" w:pos="937"/>
        </w:tabs>
        <w:kinsoku w:val="0"/>
        <w:overflowPunct w:val="0"/>
        <w:ind w:left="1287"/>
        <w:rPr>
          <w:color w:val="000000"/>
        </w:rPr>
      </w:pPr>
    </w:p>
    <w:p w14:paraId="5B1CFC86" w14:textId="77777777" w:rsidR="00685407" w:rsidRDefault="00685407" w:rsidP="00685407">
      <w:pPr>
        <w:pStyle w:val="BodyText"/>
        <w:tabs>
          <w:tab w:val="left" w:pos="937"/>
        </w:tabs>
        <w:kinsoku w:val="0"/>
        <w:overflowPunct w:val="0"/>
        <w:ind w:left="1287"/>
        <w:rPr>
          <w:color w:val="000000"/>
          <w:spacing w:val="-1"/>
        </w:rPr>
      </w:pPr>
    </w:p>
    <w:p w14:paraId="021097E5" w14:textId="77777777" w:rsidR="00685407" w:rsidRDefault="00685407" w:rsidP="00685407">
      <w:pPr>
        <w:pStyle w:val="BodyText"/>
        <w:tabs>
          <w:tab w:val="left" w:pos="937"/>
        </w:tabs>
        <w:kinsoku w:val="0"/>
        <w:overflowPunct w:val="0"/>
        <w:ind w:left="1287"/>
        <w:rPr>
          <w:color w:val="000000"/>
          <w:spacing w:val="-1"/>
        </w:rPr>
      </w:pPr>
    </w:p>
    <w:p w14:paraId="519FDF4B" w14:textId="77777777" w:rsidR="00685407" w:rsidRDefault="00685407" w:rsidP="00DC6BA0">
      <w:pPr>
        <w:pStyle w:val="Heading3"/>
        <w:tabs>
          <w:tab w:val="left" w:pos="937"/>
        </w:tabs>
        <w:kinsoku w:val="0"/>
        <w:overflowPunct w:val="0"/>
        <w:ind w:left="567"/>
        <w:rPr>
          <w:color w:val="0091BA"/>
        </w:rPr>
      </w:pPr>
      <w:r>
        <w:rPr>
          <w:color w:val="0091BA"/>
        </w:rPr>
        <w:t>4.2 Consultation</w:t>
      </w:r>
    </w:p>
    <w:p w14:paraId="7D461570" w14:textId="77777777" w:rsidR="00DC6BA0" w:rsidRPr="00DC6BA0" w:rsidRDefault="00DC6BA0" w:rsidP="00DC6BA0"/>
    <w:p w14:paraId="04B16EB0" w14:textId="77777777" w:rsidR="00685407" w:rsidRDefault="00685407" w:rsidP="00685407">
      <w:pPr>
        <w:pStyle w:val="BodyText"/>
        <w:numPr>
          <w:ilvl w:val="0"/>
          <w:numId w:val="9"/>
        </w:numPr>
        <w:tabs>
          <w:tab w:val="left" w:pos="937"/>
        </w:tabs>
        <w:kinsoku w:val="0"/>
        <w:overflowPunct w:val="0"/>
        <w:spacing w:before="69"/>
        <w:ind w:right="120"/>
        <w:jc w:val="both"/>
        <w:rPr>
          <w:color w:val="000000"/>
        </w:rPr>
      </w:pPr>
      <w:r>
        <w:rPr>
          <w:color w:val="000000"/>
          <w:spacing w:val="-1"/>
        </w:rPr>
        <w:t>Indicat</w:t>
      </w:r>
      <w:r>
        <w:rPr>
          <w:color w:val="000000"/>
        </w:rPr>
        <w:t>e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-1"/>
        </w:rPr>
        <w:t>ho</w:t>
      </w:r>
      <w:r>
        <w:rPr>
          <w:color w:val="000000"/>
        </w:rPr>
        <w:t>w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-1"/>
        </w:rPr>
        <w:t>yo</w:t>
      </w:r>
      <w:r>
        <w:rPr>
          <w:color w:val="000000"/>
        </w:rPr>
        <w:t>u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-1"/>
        </w:rPr>
        <w:t>sough</w:t>
      </w:r>
      <w:r>
        <w:rPr>
          <w:color w:val="000000"/>
        </w:rPr>
        <w:t>t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o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-1"/>
        </w:rPr>
        <w:t>fin</w:t>
      </w:r>
      <w:r>
        <w:rPr>
          <w:color w:val="000000"/>
        </w:rPr>
        <w:t>d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-1"/>
        </w:rPr>
        <w:t>ou</w:t>
      </w:r>
      <w:r>
        <w:rPr>
          <w:color w:val="000000"/>
        </w:rPr>
        <w:t>t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-1"/>
        </w:rPr>
        <w:t>opinion</w:t>
      </w:r>
      <w:r>
        <w:rPr>
          <w:color w:val="000000"/>
        </w:rPr>
        <w:t>s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-1"/>
        </w:rPr>
        <w:t>an</w:t>
      </w:r>
      <w:r>
        <w:rPr>
          <w:color w:val="000000"/>
        </w:rPr>
        <w:t>d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-1"/>
        </w:rPr>
        <w:t>idea</w:t>
      </w:r>
      <w:r>
        <w:rPr>
          <w:color w:val="000000"/>
        </w:rPr>
        <w:t>s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f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-1"/>
        </w:rPr>
        <w:t>al</w:t>
      </w:r>
      <w:r>
        <w:rPr>
          <w:color w:val="000000"/>
        </w:rPr>
        <w:t>l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-1"/>
        </w:rPr>
        <w:t>those directl</w:t>
      </w:r>
      <w:r>
        <w:rPr>
          <w:color w:val="000000"/>
        </w:rPr>
        <w:t>y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-1"/>
        </w:rPr>
        <w:t>affecte</w:t>
      </w:r>
      <w:r>
        <w:rPr>
          <w:color w:val="000000"/>
        </w:rPr>
        <w:t>d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-1"/>
        </w:rPr>
        <w:t>b</w:t>
      </w:r>
      <w:r>
        <w:rPr>
          <w:color w:val="000000"/>
        </w:rPr>
        <w:t>y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1"/>
        </w:rPr>
        <w:t>t</w:t>
      </w:r>
      <w:r>
        <w:rPr>
          <w:color w:val="000000"/>
          <w:spacing w:val="-1"/>
        </w:rPr>
        <w:t>h</w:t>
      </w:r>
      <w:r>
        <w:rPr>
          <w:color w:val="000000"/>
        </w:rPr>
        <w:t>e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-1"/>
        </w:rPr>
        <w:t>is</w:t>
      </w:r>
      <w:r>
        <w:rPr>
          <w:color w:val="000000"/>
          <w:spacing w:val="1"/>
        </w:rPr>
        <w:t>s</w:t>
      </w:r>
      <w:r>
        <w:rPr>
          <w:color w:val="000000"/>
          <w:spacing w:val="-1"/>
        </w:rPr>
        <w:t>ue</w:t>
      </w:r>
      <w:r>
        <w:rPr>
          <w:color w:val="000000"/>
        </w:rPr>
        <w:t>s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-1"/>
        </w:rPr>
        <w:t>an</w:t>
      </w:r>
      <w:r>
        <w:rPr>
          <w:color w:val="000000"/>
        </w:rPr>
        <w:t>d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  <w:spacing w:val="1"/>
        </w:rPr>
        <w:t>c</w:t>
      </w:r>
      <w:r>
        <w:rPr>
          <w:color w:val="000000"/>
        </w:rPr>
        <w:t>tions</w:t>
      </w:r>
      <w:r>
        <w:rPr>
          <w:color w:val="000000"/>
          <w:spacing w:val="30"/>
        </w:rPr>
        <w:t xml:space="preserve"> </w:t>
      </w:r>
      <w:r>
        <w:rPr>
          <w:color w:val="000000"/>
        </w:rPr>
        <w:t>proposed</w:t>
      </w:r>
      <w:r>
        <w:rPr>
          <w:color w:val="000000"/>
          <w:spacing w:val="30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-1"/>
        </w:rPr>
        <w:t>you</w:t>
      </w:r>
      <w:r>
        <w:rPr>
          <w:color w:val="000000"/>
        </w:rPr>
        <w:t>r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  <w:spacing w:val="1"/>
        </w:rPr>
        <w:t>c</w:t>
      </w:r>
      <w:r>
        <w:rPr>
          <w:color w:val="000000"/>
          <w:spacing w:val="-1"/>
        </w:rPr>
        <w:t>hoo</w:t>
      </w:r>
      <w:r>
        <w:rPr>
          <w:color w:val="000000"/>
        </w:rPr>
        <w:t>l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-1"/>
        </w:rPr>
        <w:t>Travel Plan.</w:t>
      </w:r>
    </w:p>
    <w:p w14:paraId="25F0194D" w14:textId="77777777" w:rsidR="00685407" w:rsidRDefault="00685407" w:rsidP="00685407">
      <w:pPr>
        <w:tabs>
          <w:tab w:val="left" w:pos="937"/>
        </w:tabs>
        <w:kinsoku w:val="0"/>
        <w:overflowPunct w:val="0"/>
        <w:spacing w:line="120" w:lineRule="exact"/>
        <w:rPr>
          <w:sz w:val="12"/>
          <w:szCs w:val="12"/>
        </w:rPr>
      </w:pPr>
    </w:p>
    <w:p w14:paraId="07075DC4" w14:textId="77777777" w:rsidR="00685407" w:rsidRDefault="00685407" w:rsidP="00685407">
      <w:pPr>
        <w:pStyle w:val="BodyText"/>
        <w:numPr>
          <w:ilvl w:val="0"/>
          <w:numId w:val="9"/>
        </w:numPr>
        <w:tabs>
          <w:tab w:val="left" w:pos="937"/>
        </w:tabs>
        <w:kinsoku w:val="0"/>
        <w:overflowPunct w:val="0"/>
        <w:ind w:right="118"/>
        <w:jc w:val="both"/>
        <w:rPr>
          <w:color w:val="000000"/>
        </w:rPr>
      </w:pPr>
      <w:r>
        <w:rPr>
          <w:color w:val="000000"/>
          <w:spacing w:val="-1"/>
        </w:rPr>
        <w:t>Wh</w:t>
      </w:r>
      <w:r>
        <w:rPr>
          <w:color w:val="000000"/>
        </w:rPr>
        <w:t>o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wa</w:t>
      </w:r>
      <w:r>
        <w:rPr>
          <w:color w:val="000000"/>
        </w:rPr>
        <w:t>s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consulted</w:t>
      </w:r>
      <w:r>
        <w:rPr>
          <w:color w:val="000000"/>
        </w:rPr>
        <w:t>,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-1"/>
        </w:rPr>
        <w:t>ho</w:t>
      </w:r>
      <w:r>
        <w:rPr>
          <w:color w:val="000000"/>
        </w:rPr>
        <w:t>w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an</w:t>
      </w:r>
      <w:r>
        <w:rPr>
          <w:color w:val="000000"/>
        </w:rPr>
        <w:t>d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when</w:t>
      </w:r>
      <w:r>
        <w:rPr>
          <w:color w:val="000000"/>
        </w:rPr>
        <w:t>?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s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mini</w:t>
      </w:r>
      <w:r>
        <w:rPr>
          <w:color w:val="000000"/>
          <w:spacing w:val="1"/>
        </w:rPr>
        <w:t>m</w:t>
      </w:r>
      <w:r>
        <w:rPr>
          <w:color w:val="000000"/>
          <w:spacing w:val="-1"/>
        </w:rPr>
        <w:t>um</w:t>
      </w:r>
      <w:r>
        <w:rPr>
          <w:color w:val="000000"/>
        </w:rPr>
        <w:t xml:space="preserve">, </w:t>
      </w:r>
      <w:r>
        <w:rPr>
          <w:color w:val="000000"/>
          <w:spacing w:val="-1"/>
        </w:rPr>
        <w:t>consultatio</w:t>
      </w:r>
      <w:r>
        <w:rPr>
          <w:color w:val="000000"/>
        </w:rPr>
        <w:t xml:space="preserve">n </w:t>
      </w:r>
      <w:r>
        <w:rPr>
          <w:color w:val="000000"/>
          <w:spacing w:val="-1"/>
        </w:rPr>
        <w:t>mus</w:t>
      </w:r>
      <w:r>
        <w:rPr>
          <w:color w:val="000000"/>
        </w:rPr>
        <w:t xml:space="preserve">t </w:t>
      </w:r>
      <w:r>
        <w:rPr>
          <w:color w:val="000000"/>
          <w:spacing w:val="-1"/>
        </w:rPr>
        <w:t>invol</w:t>
      </w:r>
      <w:r>
        <w:rPr>
          <w:color w:val="000000"/>
          <w:spacing w:val="1"/>
        </w:rPr>
        <w:t>v</w:t>
      </w:r>
      <w:r>
        <w:rPr>
          <w:color w:val="000000"/>
        </w:rPr>
        <w:t xml:space="preserve">e </w:t>
      </w:r>
      <w:r>
        <w:rPr>
          <w:color w:val="000000"/>
          <w:spacing w:val="-1"/>
        </w:rPr>
        <w:t>parents</w:t>
      </w:r>
      <w:r>
        <w:rPr>
          <w:color w:val="000000"/>
        </w:rPr>
        <w:t xml:space="preserve">, </w:t>
      </w:r>
      <w:r>
        <w:rPr>
          <w:color w:val="000000"/>
          <w:spacing w:val="-1"/>
        </w:rPr>
        <w:t>pupil</w:t>
      </w:r>
      <w:r>
        <w:rPr>
          <w:color w:val="000000"/>
          <w:spacing w:val="1"/>
        </w:rPr>
        <w:t>s</w:t>
      </w:r>
      <w:r>
        <w:rPr>
          <w:color w:val="000000"/>
        </w:rPr>
        <w:t xml:space="preserve"> and staff. </w:t>
      </w:r>
    </w:p>
    <w:p w14:paraId="40A4E3EC" w14:textId="77777777" w:rsidR="00685407" w:rsidRDefault="00685407" w:rsidP="00685407">
      <w:pPr>
        <w:tabs>
          <w:tab w:val="left" w:pos="937"/>
        </w:tabs>
        <w:kinsoku w:val="0"/>
        <w:overflowPunct w:val="0"/>
        <w:spacing w:line="120" w:lineRule="exact"/>
        <w:rPr>
          <w:sz w:val="12"/>
          <w:szCs w:val="12"/>
        </w:rPr>
      </w:pPr>
    </w:p>
    <w:p w14:paraId="10C8A5A9" w14:textId="77777777" w:rsidR="00685407" w:rsidRDefault="00685407" w:rsidP="00685407">
      <w:pPr>
        <w:pStyle w:val="BodyText"/>
        <w:numPr>
          <w:ilvl w:val="0"/>
          <w:numId w:val="9"/>
        </w:numPr>
        <w:tabs>
          <w:tab w:val="left" w:pos="937"/>
        </w:tabs>
        <w:kinsoku w:val="0"/>
        <w:overflowPunct w:val="0"/>
        <w:rPr>
          <w:color w:val="000000"/>
        </w:rPr>
      </w:pPr>
      <w:r>
        <w:rPr>
          <w:color w:val="000000"/>
          <w:spacing w:val="-1"/>
        </w:rPr>
        <w:t>Wha</w:t>
      </w:r>
      <w:r>
        <w:rPr>
          <w:color w:val="000000"/>
        </w:rPr>
        <w:t>t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wer</w:t>
      </w:r>
      <w:r>
        <w:rPr>
          <w:color w:val="000000"/>
        </w:rPr>
        <w:t xml:space="preserve">e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outcome</w:t>
      </w:r>
      <w:r>
        <w:rPr>
          <w:color w:val="000000"/>
        </w:rPr>
        <w:t>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 xml:space="preserve">f </w:t>
      </w:r>
      <w:r>
        <w:rPr>
          <w:color w:val="000000"/>
          <w:spacing w:val="-1"/>
        </w:rPr>
        <w:t>thi</w:t>
      </w:r>
      <w:r>
        <w:rPr>
          <w:color w:val="000000"/>
        </w:rPr>
        <w:t>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consultation?</w:t>
      </w:r>
    </w:p>
    <w:p w14:paraId="7C87FE76" w14:textId="77777777" w:rsidR="00685407" w:rsidRDefault="00685407" w:rsidP="00685407">
      <w:pPr>
        <w:tabs>
          <w:tab w:val="left" w:pos="937"/>
        </w:tabs>
        <w:kinsoku w:val="0"/>
        <w:overflowPunct w:val="0"/>
        <w:spacing w:line="120" w:lineRule="exact"/>
        <w:rPr>
          <w:sz w:val="12"/>
          <w:szCs w:val="12"/>
        </w:rPr>
      </w:pPr>
    </w:p>
    <w:p w14:paraId="0839EC4E" w14:textId="77777777" w:rsidR="00685407" w:rsidRDefault="00685407" w:rsidP="00685407">
      <w:pPr>
        <w:pStyle w:val="BodyText"/>
        <w:numPr>
          <w:ilvl w:val="0"/>
          <w:numId w:val="9"/>
        </w:numPr>
        <w:tabs>
          <w:tab w:val="left" w:pos="937"/>
        </w:tabs>
        <w:kinsoku w:val="0"/>
        <w:overflowPunct w:val="0"/>
        <w:ind w:right="119"/>
        <w:jc w:val="both"/>
        <w:rPr>
          <w:color w:val="000000"/>
        </w:rPr>
      </w:pPr>
      <w:r>
        <w:rPr>
          <w:color w:val="000000"/>
          <w:spacing w:val="-1"/>
        </w:rPr>
        <w:t>Includ</w:t>
      </w:r>
      <w:r>
        <w:rPr>
          <w:color w:val="000000"/>
        </w:rPr>
        <w:t>e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-1"/>
        </w:rPr>
        <w:t>evidenc</w:t>
      </w:r>
      <w:r>
        <w:rPr>
          <w:color w:val="000000"/>
        </w:rPr>
        <w:t>e</w:t>
      </w:r>
      <w:r>
        <w:rPr>
          <w:color w:val="000000"/>
          <w:spacing w:val="17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f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-1"/>
        </w:rPr>
        <w:t>consultatio</w:t>
      </w:r>
      <w:r>
        <w:rPr>
          <w:color w:val="000000"/>
        </w:rPr>
        <w:t>n</w:t>
      </w:r>
      <w:r>
        <w:rPr>
          <w:color w:val="000000"/>
          <w:spacing w:val="17"/>
        </w:rPr>
        <w:t xml:space="preserve"> </w:t>
      </w:r>
      <w:r>
        <w:rPr>
          <w:color w:val="000000"/>
          <w:spacing w:val="-1"/>
        </w:rPr>
        <w:t>i</w:t>
      </w:r>
      <w:r>
        <w:rPr>
          <w:color w:val="000000"/>
        </w:rPr>
        <w:t>n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n</w:t>
      </w:r>
      <w:r>
        <w:rPr>
          <w:color w:val="000000"/>
          <w:spacing w:val="17"/>
        </w:rPr>
        <w:t xml:space="preserve"> </w:t>
      </w:r>
      <w:r>
        <w:rPr>
          <w:color w:val="000000"/>
          <w:spacing w:val="-1"/>
        </w:rPr>
        <w:t>appendi</w:t>
      </w:r>
      <w:r>
        <w:rPr>
          <w:color w:val="000000"/>
        </w:rPr>
        <w:t>x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-1"/>
        </w:rPr>
        <w:t>(e.g</w:t>
      </w:r>
      <w:r>
        <w:rPr>
          <w:color w:val="000000"/>
        </w:rPr>
        <w:t>.</w:t>
      </w:r>
      <w:r>
        <w:rPr>
          <w:color w:val="000000"/>
          <w:spacing w:val="17"/>
        </w:rPr>
        <w:t xml:space="preserve"> </w:t>
      </w:r>
      <w:r>
        <w:rPr>
          <w:color w:val="000000"/>
          <w:spacing w:val="-1"/>
        </w:rPr>
        <w:t>sur</w:t>
      </w:r>
      <w:r>
        <w:rPr>
          <w:color w:val="000000"/>
        </w:rPr>
        <w:t>v</w:t>
      </w:r>
      <w:r>
        <w:rPr>
          <w:color w:val="000000"/>
          <w:spacing w:val="-1"/>
        </w:rPr>
        <w:t>e</w:t>
      </w:r>
      <w:r>
        <w:rPr>
          <w:color w:val="000000"/>
        </w:rPr>
        <w:t>y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-1"/>
        </w:rPr>
        <w:t>forms</w:t>
      </w:r>
      <w:r>
        <w:rPr>
          <w:color w:val="000000"/>
        </w:rPr>
        <w:t>,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-1"/>
        </w:rPr>
        <w:t xml:space="preserve">minutes </w:t>
      </w:r>
      <w:r>
        <w:rPr>
          <w:color w:val="000000"/>
        </w:rPr>
        <w:t>of meetings, letters sent home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to parents, newsletters etc.)</w:t>
      </w:r>
    </w:p>
    <w:p w14:paraId="312B347E" w14:textId="77777777" w:rsidR="00685407" w:rsidRDefault="00685407" w:rsidP="00685407">
      <w:pPr>
        <w:pStyle w:val="BodyText"/>
        <w:tabs>
          <w:tab w:val="left" w:pos="937"/>
        </w:tabs>
        <w:kinsoku w:val="0"/>
        <w:overflowPunct w:val="0"/>
        <w:ind w:left="1297"/>
        <w:rPr>
          <w:color w:val="000000"/>
        </w:rPr>
      </w:pPr>
    </w:p>
    <w:p w14:paraId="61899C8A" w14:textId="77777777" w:rsidR="00685407" w:rsidRDefault="00685407" w:rsidP="00685407">
      <w:pPr>
        <w:pStyle w:val="BodyText"/>
        <w:tabs>
          <w:tab w:val="left" w:pos="937"/>
        </w:tabs>
        <w:kinsoku w:val="0"/>
        <w:overflowPunct w:val="0"/>
        <w:ind w:left="567"/>
        <w:rPr>
          <w:color w:val="000000"/>
          <w:spacing w:val="-1"/>
        </w:rPr>
      </w:pPr>
    </w:p>
    <w:p w14:paraId="77474102" w14:textId="77777777" w:rsidR="00685407" w:rsidRDefault="00685407" w:rsidP="00DC6BA0">
      <w:pPr>
        <w:pStyle w:val="BodyText"/>
        <w:tabs>
          <w:tab w:val="left" w:pos="937"/>
        </w:tabs>
        <w:kinsoku w:val="0"/>
        <w:overflowPunct w:val="0"/>
        <w:rPr>
          <w:color w:val="000000"/>
          <w:spacing w:val="-1"/>
        </w:rPr>
      </w:pPr>
    </w:p>
    <w:p w14:paraId="0395D2A1" w14:textId="77777777" w:rsidR="00DC6BA0" w:rsidRDefault="00DC6BA0" w:rsidP="00DC6BA0">
      <w:pPr>
        <w:pStyle w:val="BodyText"/>
        <w:tabs>
          <w:tab w:val="left" w:pos="937"/>
        </w:tabs>
        <w:kinsoku w:val="0"/>
        <w:overflowPunct w:val="0"/>
        <w:rPr>
          <w:color w:val="000000"/>
          <w:spacing w:val="-1"/>
        </w:rPr>
      </w:pPr>
    </w:p>
    <w:p w14:paraId="25BE295B" w14:textId="77777777" w:rsidR="00DC6BA0" w:rsidRDefault="00DC6BA0" w:rsidP="00DC6BA0">
      <w:pPr>
        <w:pStyle w:val="BodyText"/>
        <w:tabs>
          <w:tab w:val="left" w:pos="937"/>
        </w:tabs>
        <w:kinsoku w:val="0"/>
        <w:overflowPunct w:val="0"/>
        <w:rPr>
          <w:color w:val="000000"/>
          <w:spacing w:val="-1"/>
        </w:rPr>
      </w:pPr>
    </w:p>
    <w:p w14:paraId="0B454AC0" w14:textId="77777777" w:rsidR="00DC6BA0" w:rsidRDefault="00DC6BA0" w:rsidP="00DC6BA0">
      <w:pPr>
        <w:pStyle w:val="BodyText"/>
        <w:tabs>
          <w:tab w:val="left" w:pos="937"/>
        </w:tabs>
        <w:kinsoku w:val="0"/>
        <w:overflowPunct w:val="0"/>
        <w:rPr>
          <w:color w:val="000000"/>
          <w:spacing w:val="-1"/>
        </w:rPr>
      </w:pPr>
    </w:p>
    <w:p w14:paraId="7C514E2F" w14:textId="77777777" w:rsidR="00DC6BA0" w:rsidRDefault="00DC6BA0" w:rsidP="00DC6BA0">
      <w:pPr>
        <w:pStyle w:val="BodyText"/>
        <w:tabs>
          <w:tab w:val="left" w:pos="937"/>
        </w:tabs>
        <w:kinsoku w:val="0"/>
        <w:overflowPunct w:val="0"/>
        <w:rPr>
          <w:color w:val="000000"/>
          <w:spacing w:val="-1"/>
        </w:rPr>
      </w:pPr>
    </w:p>
    <w:p w14:paraId="5631683E" w14:textId="77777777" w:rsidR="00DC6BA0" w:rsidRDefault="00DC6BA0" w:rsidP="00DC6BA0">
      <w:pPr>
        <w:pStyle w:val="BodyText"/>
        <w:tabs>
          <w:tab w:val="left" w:pos="937"/>
        </w:tabs>
        <w:kinsoku w:val="0"/>
        <w:overflowPunct w:val="0"/>
        <w:rPr>
          <w:color w:val="000000"/>
          <w:spacing w:val="-1"/>
        </w:rPr>
      </w:pPr>
    </w:p>
    <w:p w14:paraId="40790670" w14:textId="77777777" w:rsidR="00DC6BA0" w:rsidRDefault="00DC6BA0" w:rsidP="00DC6BA0">
      <w:pPr>
        <w:pStyle w:val="BodyText"/>
        <w:tabs>
          <w:tab w:val="left" w:pos="937"/>
        </w:tabs>
        <w:kinsoku w:val="0"/>
        <w:overflowPunct w:val="0"/>
        <w:rPr>
          <w:color w:val="000000"/>
          <w:spacing w:val="-1"/>
        </w:rPr>
      </w:pPr>
    </w:p>
    <w:p w14:paraId="7DF8D073" w14:textId="77777777" w:rsidR="00DC6BA0" w:rsidRDefault="00DC6BA0" w:rsidP="00DC6BA0">
      <w:pPr>
        <w:pStyle w:val="BodyText"/>
        <w:tabs>
          <w:tab w:val="left" w:pos="937"/>
        </w:tabs>
        <w:kinsoku w:val="0"/>
        <w:overflowPunct w:val="0"/>
        <w:rPr>
          <w:color w:val="000000"/>
          <w:spacing w:val="-1"/>
        </w:rPr>
      </w:pPr>
    </w:p>
    <w:p w14:paraId="4D61BCD8" w14:textId="77777777" w:rsidR="00DC6BA0" w:rsidRDefault="00DC6BA0" w:rsidP="00DC6BA0">
      <w:pPr>
        <w:pStyle w:val="BodyText"/>
        <w:tabs>
          <w:tab w:val="left" w:pos="937"/>
        </w:tabs>
        <w:kinsoku w:val="0"/>
        <w:overflowPunct w:val="0"/>
        <w:rPr>
          <w:color w:val="000000"/>
          <w:spacing w:val="-1"/>
        </w:rPr>
      </w:pPr>
    </w:p>
    <w:p w14:paraId="3996880E" w14:textId="77777777" w:rsidR="00DC6BA0" w:rsidRDefault="00DC6BA0" w:rsidP="00DC6BA0">
      <w:pPr>
        <w:pStyle w:val="BodyText"/>
        <w:tabs>
          <w:tab w:val="left" w:pos="937"/>
        </w:tabs>
        <w:kinsoku w:val="0"/>
        <w:overflowPunct w:val="0"/>
        <w:rPr>
          <w:color w:val="000000"/>
          <w:spacing w:val="-1"/>
        </w:rPr>
      </w:pPr>
    </w:p>
    <w:p w14:paraId="5EEE55E7" w14:textId="77777777" w:rsidR="00DC6BA0" w:rsidRDefault="00DC6BA0" w:rsidP="00DC6BA0">
      <w:pPr>
        <w:pStyle w:val="BodyText"/>
        <w:tabs>
          <w:tab w:val="left" w:pos="937"/>
        </w:tabs>
        <w:kinsoku w:val="0"/>
        <w:overflowPunct w:val="0"/>
        <w:rPr>
          <w:color w:val="000000"/>
          <w:spacing w:val="-1"/>
        </w:rPr>
      </w:pPr>
    </w:p>
    <w:p w14:paraId="7862706E" w14:textId="77777777" w:rsidR="00DC6BA0" w:rsidRDefault="00DC6BA0" w:rsidP="00DC6BA0">
      <w:pPr>
        <w:pStyle w:val="BodyText"/>
        <w:tabs>
          <w:tab w:val="left" w:pos="937"/>
        </w:tabs>
        <w:kinsoku w:val="0"/>
        <w:overflowPunct w:val="0"/>
        <w:rPr>
          <w:color w:val="000000"/>
          <w:spacing w:val="-1"/>
        </w:rPr>
      </w:pPr>
    </w:p>
    <w:p w14:paraId="73803347" w14:textId="77777777" w:rsidR="00DC6BA0" w:rsidRDefault="00DC6BA0" w:rsidP="00DC6BA0">
      <w:pPr>
        <w:pStyle w:val="BodyText"/>
        <w:tabs>
          <w:tab w:val="left" w:pos="937"/>
        </w:tabs>
        <w:kinsoku w:val="0"/>
        <w:overflowPunct w:val="0"/>
        <w:rPr>
          <w:color w:val="000000"/>
          <w:spacing w:val="-1"/>
        </w:rPr>
      </w:pPr>
    </w:p>
    <w:p w14:paraId="183C2CCC" w14:textId="77777777" w:rsidR="00DC6BA0" w:rsidRDefault="00DC6BA0" w:rsidP="00DC6BA0">
      <w:pPr>
        <w:pStyle w:val="BodyText"/>
        <w:tabs>
          <w:tab w:val="left" w:pos="937"/>
        </w:tabs>
        <w:kinsoku w:val="0"/>
        <w:overflowPunct w:val="0"/>
        <w:rPr>
          <w:color w:val="000000"/>
          <w:spacing w:val="-1"/>
        </w:rPr>
      </w:pPr>
    </w:p>
    <w:p w14:paraId="578F4747" w14:textId="77777777" w:rsidR="00DC6BA0" w:rsidRDefault="00DC6BA0" w:rsidP="00DC6BA0">
      <w:pPr>
        <w:pStyle w:val="BodyText"/>
        <w:tabs>
          <w:tab w:val="left" w:pos="937"/>
        </w:tabs>
        <w:kinsoku w:val="0"/>
        <w:overflowPunct w:val="0"/>
        <w:rPr>
          <w:color w:val="000000"/>
          <w:spacing w:val="-1"/>
        </w:rPr>
      </w:pPr>
    </w:p>
    <w:p w14:paraId="2EAE5F56" w14:textId="77777777" w:rsidR="00DC6BA0" w:rsidRDefault="00DC6BA0" w:rsidP="00DC6BA0">
      <w:pPr>
        <w:pStyle w:val="BodyText"/>
        <w:tabs>
          <w:tab w:val="left" w:pos="937"/>
        </w:tabs>
        <w:kinsoku w:val="0"/>
        <w:overflowPunct w:val="0"/>
        <w:rPr>
          <w:color w:val="000000"/>
          <w:spacing w:val="-1"/>
        </w:rPr>
      </w:pPr>
    </w:p>
    <w:p w14:paraId="728C3956" w14:textId="77777777" w:rsidR="00DC6BA0" w:rsidRDefault="00DC6BA0" w:rsidP="00DC6BA0">
      <w:pPr>
        <w:pStyle w:val="BodyText"/>
        <w:tabs>
          <w:tab w:val="left" w:pos="937"/>
        </w:tabs>
        <w:kinsoku w:val="0"/>
        <w:overflowPunct w:val="0"/>
        <w:rPr>
          <w:color w:val="000000"/>
          <w:spacing w:val="-1"/>
        </w:rPr>
      </w:pPr>
    </w:p>
    <w:p w14:paraId="088082F2" w14:textId="77777777" w:rsidR="00DC6BA0" w:rsidRDefault="00DC6BA0" w:rsidP="00DC6BA0">
      <w:pPr>
        <w:pStyle w:val="BodyText"/>
        <w:tabs>
          <w:tab w:val="left" w:pos="937"/>
        </w:tabs>
        <w:kinsoku w:val="0"/>
        <w:overflowPunct w:val="0"/>
        <w:rPr>
          <w:color w:val="000000"/>
          <w:spacing w:val="-1"/>
        </w:rPr>
      </w:pPr>
    </w:p>
    <w:p w14:paraId="452C2434" w14:textId="77777777" w:rsidR="00DC6BA0" w:rsidRDefault="00DC6BA0" w:rsidP="00DC6BA0">
      <w:pPr>
        <w:pStyle w:val="BodyText"/>
        <w:tabs>
          <w:tab w:val="left" w:pos="937"/>
        </w:tabs>
        <w:kinsoku w:val="0"/>
        <w:overflowPunct w:val="0"/>
        <w:rPr>
          <w:color w:val="000000"/>
          <w:spacing w:val="-1"/>
        </w:rPr>
      </w:pPr>
    </w:p>
    <w:p w14:paraId="4975B1C3" w14:textId="77777777" w:rsidR="00DC6BA0" w:rsidRDefault="00DC6BA0" w:rsidP="00DC6BA0">
      <w:pPr>
        <w:pStyle w:val="BodyText"/>
        <w:tabs>
          <w:tab w:val="left" w:pos="937"/>
        </w:tabs>
        <w:kinsoku w:val="0"/>
        <w:overflowPunct w:val="0"/>
        <w:rPr>
          <w:color w:val="000000"/>
          <w:spacing w:val="-1"/>
        </w:rPr>
      </w:pPr>
    </w:p>
    <w:p w14:paraId="43315BA2" w14:textId="77777777" w:rsidR="00DC6BA0" w:rsidRDefault="00DC6BA0" w:rsidP="00DC6BA0">
      <w:pPr>
        <w:pStyle w:val="BodyText"/>
        <w:tabs>
          <w:tab w:val="left" w:pos="937"/>
        </w:tabs>
        <w:kinsoku w:val="0"/>
        <w:overflowPunct w:val="0"/>
        <w:rPr>
          <w:color w:val="000000"/>
          <w:spacing w:val="-1"/>
        </w:rPr>
      </w:pPr>
    </w:p>
    <w:p w14:paraId="57952EDE" w14:textId="77777777" w:rsidR="00DC6BA0" w:rsidRDefault="00DC6BA0" w:rsidP="00DC6BA0">
      <w:pPr>
        <w:pStyle w:val="BodyText"/>
        <w:tabs>
          <w:tab w:val="left" w:pos="937"/>
        </w:tabs>
        <w:kinsoku w:val="0"/>
        <w:overflowPunct w:val="0"/>
        <w:rPr>
          <w:color w:val="000000"/>
          <w:spacing w:val="-1"/>
        </w:rPr>
      </w:pPr>
    </w:p>
    <w:p w14:paraId="1133CC66" w14:textId="77777777" w:rsidR="00DC6BA0" w:rsidRDefault="00DC6BA0" w:rsidP="00DC6BA0">
      <w:pPr>
        <w:pStyle w:val="BodyText"/>
        <w:tabs>
          <w:tab w:val="left" w:pos="937"/>
        </w:tabs>
        <w:kinsoku w:val="0"/>
        <w:overflowPunct w:val="0"/>
        <w:rPr>
          <w:color w:val="000000"/>
          <w:spacing w:val="-1"/>
        </w:rPr>
      </w:pPr>
    </w:p>
    <w:p w14:paraId="0B351F0E" w14:textId="77777777" w:rsidR="00DC6BA0" w:rsidRPr="00935BFB" w:rsidRDefault="00DC6BA0" w:rsidP="00DC6BA0">
      <w:pPr>
        <w:pStyle w:val="Heading3"/>
        <w:tabs>
          <w:tab w:val="left" w:pos="937"/>
        </w:tabs>
        <w:kinsoku w:val="0"/>
        <w:overflowPunct w:val="0"/>
        <w:ind w:left="567"/>
        <w:rPr>
          <w:b w:val="0"/>
          <w:bCs w:val="0"/>
          <w:color w:val="0091BA"/>
          <w:sz w:val="52"/>
        </w:rPr>
      </w:pPr>
      <w:r>
        <w:rPr>
          <w:color w:val="0091BA"/>
          <w:sz w:val="52"/>
        </w:rPr>
        <w:t>4</w:t>
      </w:r>
      <w:r w:rsidRPr="00935BFB">
        <w:rPr>
          <w:color w:val="0091BA"/>
          <w:sz w:val="52"/>
        </w:rPr>
        <w:t xml:space="preserve">. </w:t>
      </w:r>
      <w:r>
        <w:rPr>
          <w:color w:val="0091BA"/>
          <w:sz w:val="52"/>
        </w:rPr>
        <w:t>Implementation</w:t>
      </w:r>
    </w:p>
    <w:p w14:paraId="0FF4FFD4" w14:textId="77777777" w:rsidR="00DC6BA0" w:rsidRDefault="00DC6BA0" w:rsidP="00DC6BA0">
      <w:pPr>
        <w:kinsoku w:val="0"/>
        <w:overflowPunct w:val="0"/>
        <w:spacing w:before="10" w:line="240" w:lineRule="exact"/>
        <w:ind w:left="567"/>
      </w:pPr>
    </w:p>
    <w:p w14:paraId="45073425" w14:textId="77777777" w:rsidR="00685407" w:rsidRDefault="00685407" w:rsidP="00685407">
      <w:pPr>
        <w:pStyle w:val="Heading3"/>
        <w:tabs>
          <w:tab w:val="left" w:pos="937"/>
        </w:tabs>
        <w:kinsoku w:val="0"/>
        <w:overflowPunct w:val="0"/>
        <w:ind w:left="567"/>
        <w:rPr>
          <w:color w:val="0091BA"/>
        </w:rPr>
      </w:pPr>
      <w:r>
        <w:rPr>
          <w:color w:val="0091BA"/>
        </w:rPr>
        <w:t>4.3 Action Plan</w:t>
      </w:r>
    </w:p>
    <w:p w14:paraId="406837E6" w14:textId="77777777" w:rsidR="00DA0D8A" w:rsidRPr="00DC6BA0" w:rsidRDefault="00DA0D8A" w:rsidP="00DA0D8A"/>
    <w:p w14:paraId="79353ED4" w14:textId="77777777" w:rsidR="00685407" w:rsidRDefault="00685407" w:rsidP="00DC6BA0">
      <w:pPr>
        <w:pStyle w:val="BodyText"/>
        <w:kinsoku w:val="0"/>
        <w:overflowPunct w:val="0"/>
        <w:ind w:left="567"/>
      </w:pPr>
      <w:r w:rsidRPr="00DC6BA0">
        <w:t xml:space="preserve">As </w:t>
      </w:r>
      <w:r w:rsidRPr="00DC6BA0">
        <w:rPr>
          <w:spacing w:val="-1"/>
        </w:rPr>
        <w:t>par</w:t>
      </w:r>
      <w:r w:rsidRPr="00DC6BA0">
        <w:t xml:space="preserve">t </w:t>
      </w:r>
      <w:r w:rsidRPr="00DC6BA0">
        <w:rPr>
          <w:spacing w:val="-1"/>
        </w:rPr>
        <w:t>o</w:t>
      </w:r>
      <w:r w:rsidRPr="00DC6BA0">
        <w:t xml:space="preserve">f </w:t>
      </w:r>
      <w:r w:rsidRPr="00DC6BA0">
        <w:rPr>
          <w:spacing w:val="-1"/>
        </w:rPr>
        <w:t>you</w:t>
      </w:r>
      <w:r w:rsidRPr="00DC6BA0">
        <w:t xml:space="preserve">r </w:t>
      </w:r>
      <w:r w:rsidRPr="00DC6BA0">
        <w:rPr>
          <w:spacing w:val="-1"/>
        </w:rPr>
        <w:t>actio</w:t>
      </w:r>
      <w:r w:rsidRPr="00DC6BA0">
        <w:t xml:space="preserve">n </w:t>
      </w:r>
      <w:r w:rsidRPr="00DC6BA0">
        <w:rPr>
          <w:spacing w:val="-1"/>
        </w:rPr>
        <w:t>plan</w:t>
      </w:r>
      <w:r w:rsidRPr="00DC6BA0">
        <w:t xml:space="preserve">, </w:t>
      </w:r>
      <w:r w:rsidRPr="00DC6BA0">
        <w:rPr>
          <w:spacing w:val="-1"/>
        </w:rPr>
        <w:t>includ</w:t>
      </w:r>
      <w:r w:rsidRPr="00DC6BA0">
        <w:t xml:space="preserve">e </w:t>
      </w:r>
      <w:r w:rsidRPr="00DC6BA0">
        <w:rPr>
          <w:spacing w:val="-1"/>
        </w:rPr>
        <w:t>an</w:t>
      </w:r>
      <w:r w:rsidRPr="00DC6BA0">
        <w:t xml:space="preserve">y </w:t>
      </w:r>
      <w:r w:rsidRPr="00DC6BA0">
        <w:rPr>
          <w:spacing w:val="-1"/>
        </w:rPr>
        <w:t>publicit</w:t>
      </w:r>
      <w:r w:rsidRPr="00DC6BA0">
        <w:t xml:space="preserve">y </w:t>
      </w:r>
      <w:r w:rsidRPr="00DC6BA0">
        <w:rPr>
          <w:spacing w:val="-1"/>
        </w:rPr>
        <w:t>measures</w:t>
      </w:r>
      <w:r w:rsidRPr="00DC6BA0">
        <w:t xml:space="preserve">, </w:t>
      </w:r>
      <w:r w:rsidRPr="00DC6BA0">
        <w:rPr>
          <w:spacing w:val="-1"/>
        </w:rPr>
        <w:t>s</w:t>
      </w:r>
      <w:r w:rsidRPr="00DC6BA0">
        <w:rPr>
          <w:spacing w:val="-3"/>
        </w:rPr>
        <w:t>c</w:t>
      </w:r>
      <w:r w:rsidRPr="00DC6BA0">
        <w:rPr>
          <w:spacing w:val="-1"/>
        </w:rPr>
        <w:t>hoo</w:t>
      </w:r>
      <w:r w:rsidRPr="00DC6BA0">
        <w:t xml:space="preserve">l </w:t>
      </w:r>
      <w:r w:rsidRPr="00DC6BA0">
        <w:rPr>
          <w:spacing w:val="-1"/>
        </w:rPr>
        <w:t>poli</w:t>
      </w:r>
      <w:r w:rsidRPr="00DC6BA0">
        <w:rPr>
          <w:spacing w:val="1"/>
        </w:rPr>
        <w:t>c</w:t>
      </w:r>
      <w:r w:rsidRPr="00DC6BA0">
        <w:rPr>
          <w:spacing w:val="-1"/>
        </w:rPr>
        <w:t>ies</w:t>
      </w:r>
      <w:r w:rsidRPr="00DC6BA0">
        <w:t xml:space="preserve">, </w:t>
      </w:r>
      <w:r w:rsidRPr="00DC6BA0">
        <w:rPr>
          <w:spacing w:val="-1"/>
        </w:rPr>
        <w:t>curriculu</w:t>
      </w:r>
      <w:r w:rsidRPr="00DC6BA0">
        <w:t xml:space="preserve">m </w:t>
      </w:r>
      <w:r w:rsidRPr="00DC6BA0">
        <w:rPr>
          <w:spacing w:val="-1"/>
        </w:rPr>
        <w:t>activit</w:t>
      </w:r>
      <w:r w:rsidRPr="00DC6BA0">
        <w:rPr>
          <w:spacing w:val="-2"/>
        </w:rPr>
        <w:t>i</w:t>
      </w:r>
      <w:r w:rsidRPr="00DC6BA0">
        <w:rPr>
          <w:spacing w:val="-1"/>
        </w:rPr>
        <w:t xml:space="preserve">es (refer to the Cycle Friendly Primary School Lesson Plan or </w:t>
      </w:r>
      <w:proofErr w:type="spellStart"/>
      <w:r w:rsidRPr="00DC6BA0">
        <w:rPr>
          <w:spacing w:val="-1"/>
        </w:rPr>
        <w:t>Bikeability</w:t>
      </w:r>
      <w:proofErr w:type="spellEnd"/>
      <w:r w:rsidRPr="00DC6BA0">
        <w:rPr>
          <w:spacing w:val="-1"/>
        </w:rPr>
        <w:t xml:space="preserve"> Scotland Worksheets)</w:t>
      </w:r>
      <w:r w:rsidRPr="00DC6BA0">
        <w:t xml:space="preserve">, </w:t>
      </w:r>
      <w:proofErr w:type="spellStart"/>
      <w:r w:rsidRPr="00DC6BA0">
        <w:rPr>
          <w:spacing w:val="-1"/>
        </w:rPr>
        <w:t>Bikeability</w:t>
      </w:r>
      <w:proofErr w:type="spellEnd"/>
      <w:r w:rsidRPr="00DC6BA0">
        <w:rPr>
          <w:spacing w:val="-1"/>
        </w:rPr>
        <w:t xml:space="preserve"> Scotland</w:t>
      </w:r>
      <w:r w:rsidRPr="00DC6BA0">
        <w:t xml:space="preserve"> </w:t>
      </w:r>
      <w:r w:rsidRPr="00DC6BA0">
        <w:rPr>
          <w:spacing w:val="-1"/>
        </w:rPr>
        <w:t>training</w:t>
      </w:r>
      <w:r w:rsidRPr="00DC6BA0">
        <w:t xml:space="preserve">, </w:t>
      </w:r>
      <w:r w:rsidRPr="00DC6BA0">
        <w:rPr>
          <w:spacing w:val="-1"/>
        </w:rPr>
        <w:t>ST</w:t>
      </w:r>
      <w:r w:rsidRPr="00DC6BA0">
        <w:t xml:space="preserve">P </w:t>
      </w:r>
      <w:r w:rsidRPr="00DC6BA0">
        <w:rPr>
          <w:spacing w:val="-1"/>
        </w:rPr>
        <w:t>initiatives</w:t>
      </w:r>
      <w:r w:rsidR="00DC6BA0" w:rsidRPr="00DC6BA0">
        <w:t xml:space="preserve"> </w:t>
      </w:r>
      <w:r w:rsidRPr="00DC6BA0">
        <w:rPr>
          <w:spacing w:val="-1"/>
        </w:rPr>
        <w:t>(i.e</w:t>
      </w:r>
      <w:r w:rsidRPr="00DC6BA0">
        <w:t xml:space="preserve">. </w:t>
      </w:r>
      <w:proofErr w:type="spellStart"/>
      <w:r w:rsidRPr="00DC6BA0">
        <w:rPr>
          <w:spacing w:val="-1"/>
        </w:rPr>
        <w:t>Wo</w:t>
      </w:r>
      <w:r w:rsidRPr="00DC6BA0">
        <w:t>W</w:t>
      </w:r>
      <w:proofErr w:type="spellEnd"/>
      <w:r w:rsidRPr="00DC6BA0">
        <w:t xml:space="preserve"> </w:t>
      </w:r>
      <w:r w:rsidRPr="00DC6BA0">
        <w:rPr>
          <w:spacing w:val="-1"/>
        </w:rPr>
        <w:t>(wal</w:t>
      </w:r>
      <w:r w:rsidRPr="00DC6BA0">
        <w:t xml:space="preserve">k </w:t>
      </w:r>
      <w:r w:rsidRPr="00DC6BA0">
        <w:rPr>
          <w:spacing w:val="-1"/>
        </w:rPr>
        <w:t>o</w:t>
      </w:r>
      <w:r w:rsidRPr="00DC6BA0">
        <w:t xml:space="preserve">n </w:t>
      </w:r>
      <w:r w:rsidRPr="00DC6BA0">
        <w:rPr>
          <w:spacing w:val="-1"/>
        </w:rPr>
        <w:t>Wednesday</w:t>
      </w:r>
      <w:r w:rsidRPr="00DC6BA0">
        <w:t xml:space="preserve">s / </w:t>
      </w:r>
      <w:r w:rsidRPr="00DC6BA0">
        <w:rPr>
          <w:spacing w:val="-1"/>
        </w:rPr>
        <w:t>wal</w:t>
      </w:r>
      <w:r w:rsidRPr="00DC6BA0">
        <w:t xml:space="preserve">k </w:t>
      </w:r>
      <w:r w:rsidRPr="00DC6BA0">
        <w:rPr>
          <w:spacing w:val="-1"/>
        </w:rPr>
        <w:t>onc</w:t>
      </w:r>
      <w:r w:rsidRPr="00DC6BA0">
        <w:t xml:space="preserve">e a </w:t>
      </w:r>
      <w:r w:rsidRPr="00DC6BA0">
        <w:rPr>
          <w:spacing w:val="-1"/>
        </w:rPr>
        <w:t>week</w:t>
      </w:r>
      <w:r w:rsidRPr="00DC6BA0">
        <w:t>) Big Pedal, Bike Week, STP events (bike breakfast or Dr Bike), on site infrastructure.</w:t>
      </w:r>
    </w:p>
    <w:p w14:paraId="0AB847C6" w14:textId="77777777" w:rsidR="00B11498" w:rsidRPr="00DC6BA0" w:rsidRDefault="00B11498" w:rsidP="00DC6BA0">
      <w:pPr>
        <w:pStyle w:val="BodyText"/>
        <w:kinsoku w:val="0"/>
        <w:overflowPunct w:val="0"/>
        <w:ind w:left="567"/>
      </w:pPr>
    </w:p>
    <w:p w14:paraId="5AA63B0A" w14:textId="77777777" w:rsidR="00685407" w:rsidRPr="00685407" w:rsidRDefault="00685407" w:rsidP="00685407"/>
    <w:p w14:paraId="3633CCBE" w14:textId="77777777" w:rsidR="00685407" w:rsidRPr="00685407" w:rsidRDefault="00685407" w:rsidP="00685407">
      <w:pPr>
        <w:pStyle w:val="ListParagraph"/>
        <w:tabs>
          <w:tab w:val="left" w:pos="937"/>
        </w:tabs>
        <w:kinsoku w:val="0"/>
        <w:overflowPunct w:val="0"/>
        <w:spacing w:before="5" w:line="170" w:lineRule="exact"/>
        <w:ind w:left="1297"/>
        <w:rPr>
          <w:sz w:val="17"/>
          <w:szCs w:val="17"/>
        </w:rPr>
      </w:pPr>
    </w:p>
    <w:tbl>
      <w:tblPr>
        <w:tblW w:w="10915" w:type="dxa"/>
        <w:tblInd w:w="5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86"/>
        <w:gridCol w:w="1807"/>
        <w:gridCol w:w="1807"/>
        <w:gridCol w:w="1807"/>
        <w:gridCol w:w="1808"/>
      </w:tblGrid>
      <w:tr w:rsidR="00DC6BA0" w14:paraId="5EAADED4" w14:textId="77777777" w:rsidTr="00DA0D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27441" w14:textId="77777777" w:rsidR="00DC6BA0" w:rsidRPr="00935BFB" w:rsidRDefault="00DC6BA0" w:rsidP="00DC6BA0">
            <w:pPr>
              <w:pStyle w:val="TableParagraph"/>
              <w:kinsoku w:val="0"/>
              <w:overflowPunct w:val="0"/>
              <w:spacing w:before="7" w:line="110" w:lineRule="exact"/>
              <w:ind w:left="142"/>
              <w:rPr>
                <w:color w:val="0091BA"/>
                <w:sz w:val="11"/>
                <w:szCs w:val="11"/>
              </w:rPr>
            </w:pPr>
          </w:p>
          <w:p w14:paraId="1C72DCA6" w14:textId="77777777" w:rsidR="00DC6BA0" w:rsidRPr="00935BFB" w:rsidRDefault="00DC6BA0" w:rsidP="00DC6BA0">
            <w:pPr>
              <w:pStyle w:val="TableParagraph"/>
              <w:kinsoku w:val="0"/>
              <w:overflowPunct w:val="0"/>
              <w:ind w:left="142"/>
              <w:rPr>
                <w:color w:val="0091BA"/>
              </w:rPr>
            </w:pPr>
            <w:r>
              <w:rPr>
                <w:rFonts w:ascii="Arial" w:hAnsi="Arial" w:cs="Arial"/>
                <w:b/>
                <w:bCs/>
                <w:color w:val="0091BA"/>
                <w:spacing w:val="-1"/>
              </w:rPr>
              <w:t>What is to be done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789AB" w14:textId="77777777" w:rsidR="00DC6BA0" w:rsidRPr="00935BFB" w:rsidRDefault="00DC6BA0" w:rsidP="00DC6BA0">
            <w:pPr>
              <w:pStyle w:val="TableParagraph"/>
              <w:kinsoku w:val="0"/>
              <w:overflowPunct w:val="0"/>
              <w:spacing w:before="7" w:line="110" w:lineRule="exact"/>
              <w:ind w:left="142"/>
              <w:rPr>
                <w:color w:val="0091BA"/>
                <w:sz w:val="11"/>
                <w:szCs w:val="11"/>
              </w:rPr>
            </w:pPr>
          </w:p>
          <w:p w14:paraId="53B95C42" w14:textId="77777777" w:rsidR="00DC6BA0" w:rsidRPr="00935BFB" w:rsidRDefault="00DC6BA0" w:rsidP="00685407">
            <w:pPr>
              <w:pStyle w:val="TableParagraph"/>
              <w:kinsoku w:val="0"/>
              <w:overflowPunct w:val="0"/>
              <w:ind w:left="142"/>
              <w:rPr>
                <w:color w:val="0091BA"/>
              </w:rPr>
            </w:pPr>
            <w:r w:rsidRPr="00935BFB">
              <w:rPr>
                <w:rFonts w:ascii="Arial" w:hAnsi="Arial" w:cs="Arial"/>
                <w:b/>
                <w:bCs/>
                <w:color w:val="0091BA"/>
                <w:spacing w:val="-1"/>
              </w:rPr>
              <w:t>W</w:t>
            </w:r>
            <w:r>
              <w:rPr>
                <w:rFonts w:ascii="Arial" w:hAnsi="Arial" w:cs="Arial"/>
                <w:b/>
                <w:bCs/>
                <w:color w:val="0091BA"/>
                <w:spacing w:val="-1"/>
              </w:rPr>
              <w:t>ho is responsible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522A0" w14:textId="77777777" w:rsidR="00DC6BA0" w:rsidRPr="00935BFB" w:rsidRDefault="00DC6BA0" w:rsidP="00DC6BA0">
            <w:pPr>
              <w:pStyle w:val="TableParagraph"/>
              <w:kinsoku w:val="0"/>
              <w:overflowPunct w:val="0"/>
              <w:spacing w:before="7" w:line="110" w:lineRule="exact"/>
              <w:ind w:left="142"/>
              <w:rPr>
                <w:color w:val="0091BA"/>
                <w:sz w:val="11"/>
                <w:szCs w:val="11"/>
              </w:rPr>
            </w:pPr>
          </w:p>
          <w:p w14:paraId="0ADE1504" w14:textId="77777777" w:rsidR="00DC6BA0" w:rsidRPr="00935BFB" w:rsidRDefault="00DC6BA0" w:rsidP="00DC6BA0">
            <w:pPr>
              <w:pStyle w:val="TableParagraph"/>
              <w:kinsoku w:val="0"/>
              <w:overflowPunct w:val="0"/>
              <w:ind w:left="142"/>
              <w:rPr>
                <w:color w:val="0091BA"/>
              </w:rPr>
            </w:pPr>
            <w:r w:rsidRPr="00935BFB">
              <w:rPr>
                <w:rFonts w:ascii="Arial" w:hAnsi="Arial" w:cs="Arial"/>
                <w:b/>
                <w:bCs/>
                <w:color w:val="0091BA"/>
                <w:spacing w:val="-1"/>
              </w:rPr>
              <w:t>C</w:t>
            </w:r>
            <w:r>
              <w:rPr>
                <w:rFonts w:ascii="Arial" w:hAnsi="Arial" w:cs="Arial"/>
                <w:b/>
                <w:bCs/>
                <w:color w:val="0091BA"/>
                <w:spacing w:val="-1"/>
              </w:rPr>
              <w:t>ost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8F979" w14:textId="77777777" w:rsidR="00DC6BA0" w:rsidRPr="00935BFB" w:rsidRDefault="00DC6BA0" w:rsidP="00DC6BA0">
            <w:pPr>
              <w:pStyle w:val="TableParagraph"/>
              <w:kinsoku w:val="0"/>
              <w:overflowPunct w:val="0"/>
              <w:spacing w:before="7" w:line="110" w:lineRule="exact"/>
              <w:ind w:left="142"/>
              <w:rPr>
                <w:color w:val="0091BA"/>
                <w:sz w:val="11"/>
                <w:szCs w:val="11"/>
              </w:rPr>
            </w:pPr>
          </w:p>
          <w:p w14:paraId="12E74138" w14:textId="77777777" w:rsidR="00DC6BA0" w:rsidRPr="00935BFB" w:rsidRDefault="00DC6BA0" w:rsidP="00DC6BA0">
            <w:pPr>
              <w:pStyle w:val="TableParagraph"/>
              <w:kinsoku w:val="0"/>
              <w:overflowPunct w:val="0"/>
              <w:ind w:left="142"/>
              <w:rPr>
                <w:color w:val="0091BA"/>
              </w:rPr>
            </w:pPr>
            <w:r>
              <w:rPr>
                <w:rFonts w:ascii="Arial" w:hAnsi="Arial" w:cs="Arial"/>
                <w:b/>
                <w:bCs/>
                <w:color w:val="0091BA"/>
                <w:spacing w:val="-1"/>
              </w:rPr>
              <w:t>Funding source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DC5E7" w14:textId="77777777" w:rsidR="00DC6BA0" w:rsidRPr="00935BFB" w:rsidRDefault="00DC6BA0" w:rsidP="00DC6BA0">
            <w:pPr>
              <w:pStyle w:val="TableParagraph"/>
              <w:kinsoku w:val="0"/>
              <w:overflowPunct w:val="0"/>
              <w:spacing w:before="7" w:line="110" w:lineRule="exact"/>
              <w:ind w:left="142"/>
              <w:rPr>
                <w:color w:val="0091BA"/>
                <w:sz w:val="11"/>
                <w:szCs w:val="11"/>
              </w:rPr>
            </w:pPr>
          </w:p>
          <w:p w14:paraId="275E107A" w14:textId="77777777" w:rsidR="00DC6BA0" w:rsidRPr="00935BFB" w:rsidRDefault="00DC6BA0" w:rsidP="00685407">
            <w:pPr>
              <w:pStyle w:val="TableParagraph"/>
              <w:kinsoku w:val="0"/>
              <w:overflowPunct w:val="0"/>
              <w:ind w:left="142"/>
              <w:rPr>
                <w:color w:val="0091BA"/>
              </w:rPr>
            </w:pPr>
            <w:r>
              <w:rPr>
                <w:rFonts w:ascii="Arial" w:hAnsi="Arial" w:cs="Arial"/>
                <w:b/>
                <w:bCs/>
                <w:color w:val="0091BA"/>
                <w:spacing w:val="-1"/>
              </w:rPr>
              <w:t>Timescale for completion</w:t>
            </w:r>
          </w:p>
        </w:tc>
      </w:tr>
      <w:tr w:rsidR="00DC6BA0" w14:paraId="49509A93" w14:textId="77777777" w:rsidTr="00DA0D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9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341EE" w14:textId="77777777" w:rsidR="00DC6BA0" w:rsidRPr="00935BFB" w:rsidRDefault="00DC6BA0" w:rsidP="00DC6BA0">
            <w:pPr>
              <w:pStyle w:val="TableParagraph"/>
              <w:kinsoku w:val="0"/>
              <w:overflowPunct w:val="0"/>
              <w:spacing w:before="7" w:line="110" w:lineRule="exact"/>
              <w:ind w:left="142"/>
              <w:rPr>
                <w:color w:val="0091BA"/>
                <w:sz w:val="11"/>
                <w:szCs w:val="11"/>
              </w:rPr>
            </w:pPr>
          </w:p>
          <w:p w14:paraId="35753C46" w14:textId="77777777" w:rsidR="00DC6BA0" w:rsidRPr="00935BFB" w:rsidRDefault="00DC6BA0" w:rsidP="00DC6BA0">
            <w:pPr>
              <w:pStyle w:val="TableParagraph"/>
              <w:kinsoku w:val="0"/>
              <w:overflowPunct w:val="0"/>
              <w:ind w:left="142"/>
              <w:rPr>
                <w:color w:val="0091BA"/>
              </w:rPr>
            </w:pPr>
            <w:r>
              <w:rPr>
                <w:rFonts w:ascii="Arial" w:hAnsi="Arial" w:cs="Arial"/>
                <w:spacing w:val="-1"/>
              </w:rPr>
              <w:t>Action</w:t>
            </w:r>
            <w:r>
              <w:rPr>
                <w:rFonts w:ascii="Arial" w:hAnsi="Arial" w:cs="Arial"/>
              </w:rPr>
              <w:t xml:space="preserve">s </w:t>
            </w:r>
            <w:r>
              <w:rPr>
                <w:rFonts w:ascii="Arial" w:hAnsi="Arial" w:cs="Arial"/>
                <w:spacing w:val="-1"/>
              </w:rPr>
              <w:t>require</w:t>
            </w:r>
            <w:r>
              <w:rPr>
                <w:rFonts w:ascii="Arial" w:hAnsi="Arial" w:cs="Arial"/>
              </w:rPr>
              <w:t xml:space="preserve">d </w:t>
            </w:r>
            <w:r>
              <w:rPr>
                <w:rFonts w:ascii="Arial" w:hAnsi="Arial" w:cs="Arial"/>
                <w:spacing w:val="-1"/>
              </w:rPr>
              <w:t>t</w:t>
            </w:r>
            <w:r>
              <w:rPr>
                <w:rFonts w:ascii="Arial" w:hAnsi="Arial" w:cs="Arial"/>
              </w:rPr>
              <w:t xml:space="preserve">o </w:t>
            </w:r>
            <w:r>
              <w:rPr>
                <w:rFonts w:ascii="Arial" w:hAnsi="Arial" w:cs="Arial"/>
                <w:spacing w:val="-1"/>
              </w:rPr>
              <w:t>delive</w:t>
            </w:r>
            <w:r>
              <w:rPr>
                <w:rFonts w:ascii="Arial" w:hAnsi="Arial" w:cs="Arial"/>
              </w:rPr>
              <w:t xml:space="preserve">r </w:t>
            </w:r>
            <w:r>
              <w:rPr>
                <w:rFonts w:ascii="Arial" w:hAnsi="Arial" w:cs="Arial"/>
                <w:spacing w:val="-1"/>
              </w:rPr>
              <w:t>th</w:t>
            </w:r>
            <w:r>
              <w:rPr>
                <w:rFonts w:ascii="Arial" w:hAnsi="Arial" w:cs="Arial"/>
              </w:rPr>
              <w:t xml:space="preserve">e </w:t>
            </w:r>
            <w:r>
              <w:rPr>
                <w:rFonts w:ascii="Arial" w:hAnsi="Arial" w:cs="Arial"/>
                <w:spacing w:val="-1"/>
              </w:rPr>
              <w:t>plan’</w:t>
            </w:r>
            <w:r>
              <w:rPr>
                <w:rFonts w:ascii="Arial" w:hAnsi="Arial" w:cs="Arial"/>
              </w:rPr>
              <w:t xml:space="preserve">s </w:t>
            </w:r>
            <w:r>
              <w:rPr>
                <w:rFonts w:ascii="Arial" w:hAnsi="Arial" w:cs="Arial"/>
                <w:spacing w:val="-1"/>
              </w:rPr>
              <w:t>objective</w:t>
            </w:r>
            <w:r>
              <w:rPr>
                <w:rFonts w:ascii="Arial" w:hAnsi="Arial" w:cs="Arial"/>
              </w:rPr>
              <w:t xml:space="preserve">s / </w:t>
            </w:r>
            <w:r>
              <w:rPr>
                <w:rFonts w:ascii="Arial" w:hAnsi="Arial" w:cs="Arial"/>
                <w:spacing w:val="-1"/>
              </w:rPr>
              <w:t>target</w:t>
            </w:r>
            <w:r>
              <w:rPr>
                <w:rFonts w:ascii="Arial" w:hAnsi="Arial" w:cs="Arial"/>
              </w:rPr>
              <w:t xml:space="preserve">s / </w:t>
            </w:r>
            <w:r>
              <w:rPr>
                <w:rFonts w:ascii="Arial" w:hAnsi="Arial" w:cs="Arial"/>
                <w:spacing w:val="-1"/>
              </w:rPr>
              <w:t>o</w:t>
            </w:r>
            <w:r>
              <w:rPr>
                <w:rFonts w:ascii="Arial" w:hAnsi="Arial" w:cs="Arial"/>
              </w:rPr>
              <w:t xml:space="preserve">r </w:t>
            </w:r>
            <w:r>
              <w:rPr>
                <w:rFonts w:ascii="Arial" w:hAnsi="Arial" w:cs="Arial"/>
                <w:spacing w:val="-1"/>
              </w:rPr>
              <w:t>issue</w:t>
            </w:r>
            <w:r>
              <w:rPr>
                <w:rFonts w:ascii="Arial" w:hAnsi="Arial" w:cs="Arial"/>
              </w:rPr>
              <w:t xml:space="preserve">s </w:t>
            </w:r>
            <w:r>
              <w:rPr>
                <w:rFonts w:ascii="Arial" w:hAnsi="Arial" w:cs="Arial"/>
                <w:spacing w:val="-1"/>
              </w:rPr>
              <w:t>iden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-1"/>
              </w:rPr>
              <w:t>ifie</w:t>
            </w:r>
            <w:r>
              <w:rPr>
                <w:rFonts w:ascii="Arial" w:hAnsi="Arial" w:cs="Arial"/>
              </w:rPr>
              <w:t xml:space="preserve">d </w:t>
            </w:r>
            <w:r>
              <w:rPr>
                <w:rFonts w:ascii="Arial" w:hAnsi="Arial" w:cs="Arial"/>
                <w:spacing w:val="-1"/>
              </w:rPr>
              <w:t>throug</w:t>
            </w:r>
            <w:r>
              <w:rPr>
                <w:rFonts w:ascii="Arial" w:hAnsi="Arial" w:cs="Arial"/>
              </w:rPr>
              <w:t xml:space="preserve">h </w:t>
            </w:r>
            <w:r>
              <w:rPr>
                <w:rFonts w:ascii="Arial" w:hAnsi="Arial" w:cs="Arial"/>
                <w:spacing w:val="-1"/>
              </w:rPr>
              <w:t>consultation.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62A16" w14:textId="77777777" w:rsidR="00DC6BA0" w:rsidRPr="00935BFB" w:rsidRDefault="00DC6BA0" w:rsidP="00DC6BA0">
            <w:pPr>
              <w:pStyle w:val="TableParagraph"/>
              <w:kinsoku w:val="0"/>
              <w:overflowPunct w:val="0"/>
              <w:spacing w:before="7" w:line="110" w:lineRule="exact"/>
              <w:ind w:left="142"/>
              <w:rPr>
                <w:color w:val="0091BA"/>
                <w:sz w:val="11"/>
                <w:szCs w:val="11"/>
              </w:rPr>
            </w:pPr>
          </w:p>
          <w:p w14:paraId="34D973F8" w14:textId="77777777" w:rsidR="00DC6BA0" w:rsidRPr="00DC6BA0" w:rsidRDefault="00DC6BA0" w:rsidP="00DC6BA0">
            <w:pPr>
              <w:pStyle w:val="TableParagraph"/>
              <w:kinsoku w:val="0"/>
              <w:overflowPunct w:val="0"/>
              <w:ind w:left="142"/>
            </w:pPr>
            <w:r w:rsidRPr="00DC6BA0">
              <w:rPr>
                <w:rFonts w:ascii="Arial" w:hAnsi="Arial" w:cs="Arial"/>
                <w:bCs/>
                <w:spacing w:val="-1"/>
              </w:rPr>
              <w:t>Name individual/</w:t>
            </w:r>
            <w:r w:rsidR="00DA0D8A">
              <w:rPr>
                <w:rFonts w:ascii="Arial" w:hAnsi="Arial" w:cs="Arial"/>
                <w:bCs/>
                <w:spacing w:val="-1"/>
              </w:rPr>
              <w:br/>
            </w:r>
            <w:r w:rsidRPr="00DC6BA0">
              <w:rPr>
                <w:rFonts w:ascii="Arial" w:hAnsi="Arial" w:cs="Arial"/>
                <w:bCs/>
                <w:spacing w:val="-1"/>
              </w:rPr>
              <w:t>pupils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2D32E" w14:textId="77777777" w:rsidR="00DC6BA0" w:rsidRPr="00935BFB" w:rsidRDefault="00DC6BA0" w:rsidP="00DC6BA0">
            <w:pPr>
              <w:pStyle w:val="TableParagraph"/>
              <w:kinsoku w:val="0"/>
              <w:overflowPunct w:val="0"/>
              <w:spacing w:before="7" w:line="110" w:lineRule="exact"/>
              <w:ind w:left="142"/>
              <w:rPr>
                <w:color w:val="0091BA"/>
                <w:sz w:val="11"/>
                <w:szCs w:val="11"/>
              </w:rPr>
            </w:pPr>
          </w:p>
          <w:p w14:paraId="3FAC3645" w14:textId="77777777" w:rsidR="00DC6BA0" w:rsidRPr="00DC6BA0" w:rsidRDefault="00DC6BA0" w:rsidP="00DC6BA0">
            <w:pPr>
              <w:pStyle w:val="TableParagraph"/>
              <w:kinsoku w:val="0"/>
              <w:overflowPunct w:val="0"/>
              <w:ind w:left="142"/>
            </w:pPr>
            <w:r w:rsidRPr="00DC6BA0">
              <w:rPr>
                <w:rFonts w:ascii="Arial" w:hAnsi="Arial" w:cs="Arial"/>
                <w:bCs/>
                <w:spacing w:val="-1"/>
              </w:rPr>
              <w:t xml:space="preserve">Estimate </w:t>
            </w:r>
            <w:r w:rsidR="00DA0D8A">
              <w:rPr>
                <w:rFonts w:ascii="Arial" w:hAnsi="Arial" w:cs="Arial"/>
                <w:bCs/>
                <w:spacing w:val="-1"/>
              </w:rPr>
              <w:br/>
            </w:r>
            <w:r w:rsidRPr="00DC6BA0">
              <w:rPr>
                <w:rFonts w:ascii="Arial" w:hAnsi="Arial" w:cs="Arial"/>
                <w:bCs/>
                <w:spacing w:val="-1"/>
              </w:rPr>
              <w:t>where known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AD580" w14:textId="77777777" w:rsidR="00DC6BA0" w:rsidRPr="00935BFB" w:rsidRDefault="00DC6BA0" w:rsidP="00DC6BA0">
            <w:pPr>
              <w:pStyle w:val="TableParagraph"/>
              <w:kinsoku w:val="0"/>
              <w:overflowPunct w:val="0"/>
              <w:spacing w:before="7" w:line="110" w:lineRule="exact"/>
              <w:ind w:left="142"/>
              <w:rPr>
                <w:color w:val="0091BA"/>
                <w:sz w:val="11"/>
                <w:szCs w:val="11"/>
              </w:rPr>
            </w:pPr>
          </w:p>
          <w:p w14:paraId="50CD6092" w14:textId="77777777" w:rsidR="00DC6BA0" w:rsidRPr="00DC6BA0" w:rsidRDefault="00DA0D8A" w:rsidP="00DC6BA0">
            <w:pPr>
              <w:pStyle w:val="TableParagraph"/>
              <w:kinsoku w:val="0"/>
              <w:overflowPunct w:val="0"/>
              <w:ind w:left="142"/>
            </w:pPr>
            <w:proofErr w:type="gramStart"/>
            <w:r>
              <w:rPr>
                <w:rFonts w:ascii="Arial" w:hAnsi="Arial" w:cs="Arial"/>
                <w:bCs/>
                <w:spacing w:val="-1"/>
              </w:rPr>
              <w:t>e</w:t>
            </w:r>
            <w:proofErr w:type="gramEnd"/>
            <w:r>
              <w:rPr>
                <w:rFonts w:ascii="Arial" w:hAnsi="Arial" w:cs="Arial"/>
                <w:bCs/>
                <w:spacing w:val="-1"/>
              </w:rPr>
              <w:t>.g. school funds, School Travel Plan, Grant etc.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EAF68" w14:textId="77777777" w:rsidR="00DC6BA0" w:rsidRPr="00935BFB" w:rsidRDefault="00DC6BA0" w:rsidP="00DC6BA0">
            <w:pPr>
              <w:pStyle w:val="TableParagraph"/>
              <w:kinsoku w:val="0"/>
              <w:overflowPunct w:val="0"/>
              <w:spacing w:before="7" w:line="110" w:lineRule="exact"/>
              <w:ind w:left="142"/>
              <w:rPr>
                <w:color w:val="0091BA"/>
                <w:sz w:val="11"/>
                <w:szCs w:val="11"/>
              </w:rPr>
            </w:pPr>
          </w:p>
          <w:p w14:paraId="529C17F9" w14:textId="77777777" w:rsidR="00DC6BA0" w:rsidRPr="00DC6BA0" w:rsidRDefault="00DA0D8A" w:rsidP="00DC6BA0">
            <w:pPr>
              <w:pStyle w:val="TableParagraph"/>
              <w:kinsoku w:val="0"/>
              <w:overflowPunct w:val="0"/>
              <w:ind w:left="142"/>
            </w:pPr>
            <w:r>
              <w:rPr>
                <w:rFonts w:ascii="Arial" w:hAnsi="Arial" w:cs="Arial"/>
                <w:bCs/>
                <w:spacing w:val="-1"/>
              </w:rPr>
              <w:t xml:space="preserve">Month and </w:t>
            </w:r>
            <w:r>
              <w:rPr>
                <w:rFonts w:ascii="Arial" w:hAnsi="Arial" w:cs="Arial"/>
                <w:bCs/>
                <w:spacing w:val="-1"/>
              </w:rPr>
              <w:br/>
              <w:t>year</w:t>
            </w:r>
          </w:p>
        </w:tc>
      </w:tr>
      <w:tr w:rsidR="00DC6BA0" w14:paraId="4E1166CD" w14:textId="77777777" w:rsidTr="00DA0D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9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6E18E" w14:textId="77777777" w:rsidR="00DC6BA0" w:rsidRPr="00935BFB" w:rsidRDefault="00DC6BA0" w:rsidP="00DC6BA0">
            <w:pPr>
              <w:pStyle w:val="TableParagraph"/>
              <w:kinsoku w:val="0"/>
              <w:overflowPunct w:val="0"/>
              <w:spacing w:before="7" w:line="110" w:lineRule="exact"/>
              <w:ind w:left="142"/>
              <w:rPr>
                <w:color w:val="0091BA"/>
                <w:sz w:val="11"/>
                <w:szCs w:val="11"/>
              </w:rPr>
            </w:pPr>
          </w:p>
          <w:p w14:paraId="1E47CA7F" w14:textId="77777777" w:rsidR="00DC6BA0" w:rsidRPr="00935BFB" w:rsidRDefault="00DC6BA0" w:rsidP="00DC6BA0">
            <w:pPr>
              <w:pStyle w:val="TableParagraph"/>
              <w:kinsoku w:val="0"/>
              <w:overflowPunct w:val="0"/>
              <w:ind w:left="142"/>
              <w:rPr>
                <w:color w:val="0091BA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02FAC" w14:textId="77777777" w:rsidR="00DC6BA0" w:rsidRDefault="00DC6BA0" w:rsidP="00DC6BA0">
            <w:pPr>
              <w:ind w:left="142"/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1A28B" w14:textId="77777777" w:rsidR="00DC6BA0" w:rsidRDefault="00DC6BA0" w:rsidP="00DC6BA0">
            <w:pPr>
              <w:ind w:left="142"/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565CC" w14:textId="77777777" w:rsidR="00DC6BA0" w:rsidRDefault="00DC6BA0" w:rsidP="00DC6BA0">
            <w:pPr>
              <w:ind w:left="142"/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EF889" w14:textId="77777777" w:rsidR="00DC6BA0" w:rsidRDefault="00DC6BA0" w:rsidP="00DC6BA0">
            <w:pPr>
              <w:ind w:left="142"/>
            </w:pPr>
          </w:p>
        </w:tc>
      </w:tr>
      <w:tr w:rsidR="00DC6BA0" w14:paraId="4F0A41B6" w14:textId="77777777" w:rsidTr="00DA0D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9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1A7CF" w14:textId="77777777" w:rsidR="00DC6BA0" w:rsidRPr="00935BFB" w:rsidRDefault="00DC6BA0" w:rsidP="00DC6BA0">
            <w:pPr>
              <w:pStyle w:val="TableParagraph"/>
              <w:kinsoku w:val="0"/>
              <w:overflowPunct w:val="0"/>
              <w:ind w:left="142"/>
              <w:rPr>
                <w:color w:val="0091BA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F61CE" w14:textId="77777777" w:rsidR="00DC6BA0" w:rsidRDefault="00DC6BA0" w:rsidP="00DC6BA0">
            <w:pPr>
              <w:ind w:left="142"/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7D8C0" w14:textId="77777777" w:rsidR="00DC6BA0" w:rsidRDefault="00DC6BA0" w:rsidP="00DC6BA0">
            <w:pPr>
              <w:ind w:left="142"/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33171" w14:textId="77777777" w:rsidR="00DC6BA0" w:rsidRDefault="00DC6BA0" w:rsidP="00DC6BA0">
            <w:pPr>
              <w:ind w:left="142"/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C80E9" w14:textId="77777777" w:rsidR="00DC6BA0" w:rsidRDefault="00DC6BA0" w:rsidP="00DC6BA0">
            <w:pPr>
              <w:ind w:left="142"/>
            </w:pPr>
          </w:p>
        </w:tc>
      </w:tr>
      <w:tr w:rsidR="00DC6BA0" w14:paraId="55E4B2A4" w14:textId="77777777" w:rsidTr="00DA0D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9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7BF81" w14:textId="77777777" w:rsidR="00DC6BA0" w:rsidRPr="00935BFB" w:rsidRDefault="00DC6BA0" w:rsidP="00DC6BA0">
            <w:pPr>
              <w:pStyle w:val="TableParagraph"/>
              <w:kinsoku w:val="0"/>
              <w:overflowPunct w:val="0"/>
              <w:ind w:left="142"/>
              <w:rPr>
                <w:color w:val="0091BA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A9048" w14:textId="77777777" w:rsidR="00DC6BA0" w:rsidRDefault="00DC6BA0" w:rsidP="00DC6BA0">
            <w:pPr>
              <w:ind w:left="142"/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DDA85" w14:textId="77777777" w:rsidR="00DC6BA0" w:rsidRDefault="00DC6BA0" w:rsidP="00DC6BA0">
            <w:pPr>
              <w:ind w:left="142"/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4FB48" w14:textId="77777777" w:rsidR="00DC6BA0" w:rsidRDefault="00DC6BA0" w:rsidP="00DC6BA0">
            <w:pPr>
              <w:ind w:left="142"/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8C044" w14:textId="77777777" w:rsidR="00DC6BA0" w:rsidRDefault="00DC6BA0" w:rsidP="00DC6BA0">
            <w:pPr>
              <w:ind w:left="142"/>
            </w:pPr>
          </w:p>
        </w:tc>
      </w:tr>
    </w:tbl>
    <w:p w14:paraId="41A6116C" w14:textId="77777777" w:rsidR="00685407" w:rsidRDefault="00685407" w:rsidP="00685407"/>
    <w:p w14:paraId="1AF73FE4" w14:textId="77777777" w:rsidR="00B11498" w:rsidRDefault="00B11498" w:rsidP="00685407"/>
    <w:p w14:paraId="1A5AD7A3" w14:textId="77777777" w:rsidR="00B11498" w:rsidRDefault="00B11498" w:rsidP="00685407"/>
    <w:p w14:paraId="2A0F3878" w14:textId="77777777" w:rsidR="00B11498" w:rsidRDefault="00B11498" w:rsidP="00685407"/>
    <w:p w14:paraId="24F62C89" w14:textId="77777777" w:rsidR="00B11498" w:rsidRPr="00935BFB" w:rsidRDefault="00B11498" w:rsidP="00B11498">
      <w:pPr>
        <w:pStyle w:val="Heading3"/>
        <w:tabs>
          <w:tab w:val="left" w:pos="937"/>
        </w:tabs>
        <w:kinsoku w:val="0"/>
        <w:overflowPunct w:val="0"/>
        <w:ind w:left="567"/>
        <w:rPr>
          <w:b w:val="0"/>
          <w:bCs w:val="0"/>
          <w:color w:val="0091BA"/>
          <w:sz w:val="52"/>
        </w:rPr>
      </w:pPr>
      <w:r>
        <w:rPr>
          <w:color w:val="0091BA"/>
          <w:sz w:val="52"/>
        </w:rPr>
        <w:t>5</w:t>
      </w:r>
      <w:r w:rsidRPr="00935BFB">
        <w:rPr>
          <w:color w:val="0091BA"/>
          <w:sz w:val="52"/>
        </w:rPr>
        <w:t xml:space="preserve">. </w:t>
      </w:r>
      <w:r>
        <w:rPr>
          <w:color w:val="0091BA"/>
          <w:sz w:val="52"/>
        </w:rPr>
        <w:t>Monitoring and Review</w:t>
      </w:r>
    </w:p>
    <w:p w14:paraId="13174E8D" w14:textId="77777777" w:rsidR="00B11498" w:rsidRDefault="00B11498" w:rsidP="00B11498">
      <w:pPr>
        <w:kinsoku w:val="0"/>
        <w:overflowPunct w:val="0"/>
        <w:spacing w:before="10" w:line="240" w:lineRule="exact"/>
        <w:ind w:left="567"/>
      </w:pPr>
    </w:p>
    <w:p w14:paraId="002D3558" w14:textId="77777777" w:rsidR="00B11498" w:rsidRPr="00935BFB" w:rsidRDefault="00B11498" w:rsidP="00B11498">
      <w:pPr>
        <w:pStyle w:val="Heading3"/>
        <w:tabs>
          <w:tab w:val="left" w:pos="937"/>
        </w:tabs>
        <w:kinsoku w:val="0"/>
        <w:overflowPunct w:val="0"/>
        <w:ind w:left="567"/>
        <w:rPr>
          <w:b w:val="0"/>
          <w:bCs w:val="0"/>
          <w:color w:val="0091BA"/>
        </w:rPr>
      </w:pPr>
      <w:r>
        <w:rPr>
          <w:color w:val="0091BA"/>
        </w:rPr>
        <w:t>5.1 Monitoring process</w:t>
      </w:r>
    </w:p>
    <w:p w14:paraId="61641455" w14:textId="77777777" w:rsidR="00B11498" w:rsidRDefault="00B11498" w:rsidP="00B11498">
      <w:pPr>
        <w:tabs>
          <w:tab w:val="left" w:pos="937"/>
        </w:tabs>
        <w:kinsoku w:val="0"/>
        <w:overflowPunct w:val="0"/>
        <w:spacing w:line="200" w:lineRule="exact"/>
        <w:ind w:left="567"/>
        <w:rPr>
          <w:sz w:val="20"/>
          <w:szCs w:val="20"/>
        </w:rPr>
      </w:pPr>
    </w:p>
    <w:p w14:paraId="576CF6E4" w14:textId="77777777" w:rsidR="00B11498" w:rsidRDefault="00B11498" w:rsidP="00B11498">
      <w:pPr>
        <w:pStyle w:val="BodyText"/>
        <w:numPr>
          <w:ilvl w:val="0"/>
          <w:numId w:val="11"/>
        </w:numPr>
        <w:tabs>
          <w:tab w:val="left" w:pos="1276"/>
        </w:tabs>
        <w:kinsoku w:val="0"/>
        <w:overflowPunct w:val="0"/>
        <w:spacing w:before="69"/>
        <w:ind w:left="1276" w:right="109" w:hanging="283"/>
        <w:jc w:val="both"/>
        <w:rPr>
          <w:color w:val="000000"/>
        </w:rPr>
      </w:pPr>
      <w:r>
        <w:rPr>
          <w:color w:val="000000"/>
          <w:spacing w:val="-1"/>
        </w:rPr>
        <w:t>Sa</w:t>
      </w:r>
      <w:r>
        <w:rPr>
          <w:color w:val="000000"/>
        </w:rPr>
        <w:t>y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-1"/>
        </w:rPr>
        <w:t>ho</w:t>
      </w:r>
      <w:r>
        <w:rPr>
          <w:color w:val="000000"/>
        </w:rPr>
        <w:t>w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-1"/>
        </w:rPr>
        <w:t>an</w:t>
      </w:r>
      <w:r>
        <w:rPr>
          <w:color w:val="000000"/>
        </w:rPr>
        <w:t>d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-1"/>
        </w:rPr>
        <w:t>when, (se</w:t>
      </w:r>
      <w:r>
        <w:rPr>
          <w:color w:val="000000"/>
        </w:rPr>
        <w:t>t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-1"/>
        </w:rPr>
        <w:t>mont</w:t>
      </w:r>
      <w:r>
        <w:rPr>
          <w:color w:val="000000"/>
        </w:rPr>
        <w:t>h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-1"/>
        </w:rPr>
        <w:t>an</w:t>
      </w:r>
      <w:r>
        <w:rPr>
          <w:color w:val="000000"/>
        </w:rPr>
        <w:t>d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-1"/>
        </w:rPr>
        <w:t>ye</w:t>
      </w:r>
      <w:r>
        <w:rPr>
          <w:color w:val="000000"/>
          <w:spacing w:val="1"/>
        </w:rPr>
        <w:t>a</w:t>
      </w:r>
      <w:r>
        <w:rPr>
          <w:color w:val="000000"/>
        </w:rPr>
        <w:t>r),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next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surveys</w:t>
      </w:r>
      <w:r>
        <w:rPr>
          <w:color w:val="000000"/>
          <w:spacing w:val="37"/>
        </w:rPr>
        <w:t xml:space="preserve"> </w:t>
      </w:r>
      <w:r>
        <w:rPr>
          <w:color w:val="000000"/>
        </w:rPr>
        <w:t>will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done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 xml:space="preserve">to </w:t>
      </w:r>
      <w:r>
        <w:rPr>
          <w:color w:val="000000"/>
          <w:spacing w:val="-1"/>
        </w:rPr>
        <w:t>sho</w:t>
      </w:r>
      <w:r>
        <w:rPr>
          <w:color w:val="000000"/>
        </w:rPr>
        <w:t>w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-1"/>
        </w:rPr>
        <w:t>whe</w:t>
      </w:r>
      <w:r>
        <w:rPr>
          <w:color w:val="000000"/>
          <w:spacing w:val="1"/>
        </w:rPr>
        <w:t>t</w:t>
      </w:r>
      <w:r>
        <w:rPr>
          <w:color w:val="000000"/>
          <w:spacing w:val="-1"/>
        </w:rPr>
        <w:t>he</w:t>
      </w:r>
      <w:r>
        <w:rPr>
          <w:color w:val="000000"/>
        </w:rPr>
        <w:t>r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objective</w:t>
      </w:r>
      <w:r>
        <w:rPr>
          <w:color w:val="000000"/>
        </w:rPr>
        <w:t>s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an</w:t>
      </w:r>
      <w:r>
        <w:rPr>
          <w:color w:val="000000"/>
        </w:rPr>
        <w:t>d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-1"/>
        </w:rPr>
        <w:t>targe</w:t>
      </w:r>
      <w:r>
        <w:rPr>
          <w:color w:val="000000"/>
          <w:spacing w:val="1"/>
        </w:rPr>
        <w:t>t</w:t>
      </w:r>
      <w:r>
        <w:rPr>
          <w:color w:val="000000"/>
        </w:rPr>
        <w:t>s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ar</w:t>
      </w:r>
      <w:r>
        <w:rPr>
          <w:color w:val="000000"/>
        </w:rPr>
        <w:t>e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bein</w:t>
      </w:r>
      <w:r>
        <w:rPr>
          <w:color w:val="000000"/>
        </w:rPr>
        <w:t>g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me</w:t>
      </w:r>
      <w:r>
        <w:rPr>
          <w:color w:val="000000"/>
        </w:rPr>
        <w:t>t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-1"/>
        </w:rPr>
        <w:t>(minimu</w:t>
      </w:r>
      <w:r>
        <w:rPr>
          <w:color w:val="000000"/>
        </w:rPr>
        <w:t>m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f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n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-1"/>
        </w:rPr>
        <w:t>annual Hands U</w:t>
      </w:r>
      <w:r>
        <w:rPr>
          <w:color w:val="000000"/>
        </w:rPr>
        <w:t xml:space="preserve">p Scotland </w:t>
      </w:r>
      <w:r>
        <w:rPr>
          <w:color w:val="000000"/>
          <w:spacing w:val="1"/>
        </w:rPr>
        <w:t>S</w:t>
      </w:r>
      <w:r>
        <w:rPr>
          <w:color w:val="000000"/>
          <w:spacing w:val="-1"/>
        </w:rPr>
        <w:t>urve</w:t>
      </w:r>
      <w:r>
        <w:rPr>
          <w:color w:val="000000"/>
        </w:rPr>
        <w:t>y</w:t>
      </w:r>
      <w:r>
        <w:rPr>
          <w:color w:val="000000"/>
          <w:spacing w:val="-1"/>
        </w:rPr>
        <w:t>)</w:t>
      </w:r>
    </w:p>
    <w:p w14:paraId="0A487447" w14:textId="77777777" w:rsidR="00B11498" w:rsidRDefault="00B11498" w:rsidP="00B11498">
      <w:pPr>
        <w:tabs>
          <w:tab w:val="left" w:pos="1276"/>
        </w:tabs>
        <w:kinsoku w:val="0"/>
        <w:overflowPunct w:val="0"/>
        <w:spacing w:line="120" w:lineRule="exact"/>
        <w:ind w:left="1276" w:hanging="283"/>
        <w:rPr>
          <w:sz w:val="12"/>
          <w:szCs w:val="12"/>
        </w:rPr>
      </w:pPr>
    </w:p>
    <w:p w14:paraId="18A18D67" w14:textId="77777777" w:rsidR="00B11498" w:rsidRDefault="00B11498" w:rsidP="00B11498">
      <w:pPr>
        <w:pStyle w:val="BodyText"/>
        <w:numPr>
          <w:ilvl w:val="0"/>
          <w:numId w:val="11"/>
        </w:numPr>
        <w:tabs>
          <w:tab w:val="left" w:pos="1276"/>
        </w:tabs>
        <w:kinsoku w:val="0"/>
        <w:overflowPunct w:val="0"/>
        <w:ind w:left="1276" w:right="112" w:hanging="283"/>
        <w:jc w:val="both"/>
        <w:rPr>
          <w:color w:val="000000"/>
        </w:rPr>
      </w:pPr>
      <w:r>
        <w:rPr>
          <w:color w:val="000000"/>
          <w:spacing w:val="-1"/>
        </w:rPr>
        <w:t>Stat</w:t>
      </w:r>
      <w:r>
        <w:rPr>
          <w:color w:val="000000"/>
        </w:rPr>
        <w:t>e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-1"/>
        </w:rPr>
        <w:t>wh</w:t>
      </w:r>
      <w:r>
        <w:rPr>
          <w:color w:val="000000"/>
        </w:rPr>
        <w:t>o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-1"/>
        </w:rPr>
        <w:t>(specifi</w:t>
      </w:r>
      <w:r>
        <w:rPr>
          <w:color w:val="000000"/>
        </w:rPr>
        <w:t>c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-1"/>
        </w:rPr>
        <w:t>in</w:t>
      </w:r>
      <w:r>
        <w:rPr>
          <w:color w:val="000000"/>
        </w:rPr>
        <w:t>d</w:t>
      </w:r>
      <w:r>
        <w:rPr>
          <w:color w:val="000000"/>
          <w:spacing w:val="-1"/>
        </w:rPr>
        <w:t>ivid</w:t>
      </w:r>
      <w:r>
        <w:rPr>
          <w:color w:val="000000"/>
        </w:rPr>
        <w:t>u</w:t>
      </w:r>
      <w:r>
        <w:rPr>
          <w:color w:val="000000"/>
          <w:spacing w:val="-1"/>
        </w:rPr>
        <w:t>al</w:t>
      </w:r>
      <w:r>
        <w:rPr>
          <w:color w:val="000000"/>
        </w:rPr>
        <w:t>)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-1"/>
        </w:rPr>
        <w:t>wil</w:t>
      </w:r>
      <w:r>
        <w:rPr>
          <w:color w:val="000000"/>
        </w:rPr>
        <w:t>l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-1"/>
        </w:rPr>
        <w:t>b</w:t>
      </w:r>
      <w:r>
        <w:rPr>
          <w:color w:val="000000"/>
        </w:rPr>
        <w:t>e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-1"/>
        </w:rPr>
        <w:t>responsibl</w:t>
      </w:r>
      <w:r>
        <w:rPr>
          <w:color w:val="000000"/>
        </w:rPr>
        <w:t>e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-1"/>
        </w:rPr>
        <w:t>fo</w:t>
      </w:r>
      <w:r>
        <w:rPr>
          <w:color w:val="000000"/>
        </w:rPr>
        <w:t>r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-1"/>
        </w:rPr>
        <w:t>surin</w:t>
      </w:r>
      <w:r>
        <w:rPr>
          <w:color w:val="000000"/>
        </w:rPr>
        <w:t>g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-1"/>
        </w:rPr>
        <w:t>surve</w:t>
      </w:r>
      <w:r>
        <w:rPr>
          <w:color w:val="000000"/>
        </w:rPr>
        <w:t>y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-1"/>
        </w:rPr>
        <w:t>wil</w:t>
      </w:r>
      <w:r>
        <w:rPr>
          <w:color w:val="000000"/>
        </w:rPr>
        <w:t>l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-1"/>
        </w:rPr>
        <w:t>be carrie</w:t>
      </w:r>
      <w:r>
        <w:rPr>
          <w:color w:val="000000"/>
        </w:rPr>
        <w:t xml:space="preserve">d </w:t>
      </w:r>
      <w:r>
        <w:rPr>
          <w:color w:val="000000"/>
          <w:spacing w:val="-1"/>
        </w:rPr>
        <w:t>out.</w:t>
      </w:r>
    </w:p>
    <w:p w14:paraId="08BA7872" w14:textId="77777777" w:rsidR="00B11498" w:rsidRDefault="00B11498" w:rsidP="00B11498">
      <w:pPr>
        <w:tabs>
          <w:tab w:val="left" w:pos="1276"/>
        </w:tabs>
        <w:kinsoku w:val="0"/>
        <w:overflowPunct w:val="0"/>
        <w:spacing w:line="120" w:lineRule="exact"/>
        <w:ind w:left="1276" w:hanging="283"/>
        <w:rPr>
          <w:sz w:val="12"/>
          <w:szCs w:val="12"/>
        </w:rPr>
      </w:pPr>
    </w:p>
    <w:p w14:paraId="74AB6096" w14:textId="77777777" w:rsidR="00B11498" w:rsidRDefault="00B11498" w:rsidP="00B11498">
      <w:pPr>
        <w:pStyle w:val="BodyText"/>
        <w:numPr>
          <w:ilvl w:val="0"/>
          <w:numId w:val="11"/>
        </w:numPr>
        <w:tabs>
          <w:tab w:val="left" w:pos="1276"/>
        </w:tabs>
        <w:kinsoku w:val="0"/>
        <w:overflowPunct w:val="0"/>
        <w:ind w:left="1276" w:right="111" w:hanging="283"/>
        <w:jc w:val="both"/>
        <w:rPr>
          <w:color w:val="000000"/>
        </w:rPr>
      </w:pPr>
      <w:r>
        <w:rPr>
          <w:color w:val="000000"/>
          <w:spacing w:val="-1"/>
        </w:rPr>
        <w:t>Confir</w:t>
      </w:r>
      <w:r>
        <w:rPr>
          <w:color w:val="000000"/>
        </w:rPr>
        <w:t>m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-1"/>
        </w:rPr>
        <w:t>ho</w:t>
      </w:r>
      <w:r>
        <w:rPr>
          <w:color w:val="000000"/>
        </w:rPr>
        <w:t>w</w:t>
      </w:r>
      <w:r>
        <w:rPr>
          <w:color w:val="000000"/>
          <w:spacing w:val="32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32"/>
        </w:rPr>
        <w:t xml:space="preserve"> </w:t>
      </w:r>
      <w:r>
        <w:rPr>
          <w:color w:val="000000"/>
          <w:spacing w:val="-1"/>
        </w:rPr>
        <w:t>surve</w:t>
      </w:r>
      <w:r>
        <w:rPr>
          <w:color w:val="000000"/>
        </w:rPr>
        <w:t>y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-1"/>
        </w:rPr>
        <w:t>result</w:t>
      </w:r>
      <w:r>
        <w:rPr>
          <w:color w:val="000000"/>
        </w:rPr>
        <w:t>s</w:t>
      </w:r>
      <w:r>
        <w:rPr>
          <w:color w:val="000000"/>
          <w:spacing w:val="32"/>
        </w:rPr>
        <w:t xml:space="preserve"> </w:t>
      </w:r>
      <w:r>
        <w:rPr>
          <w:color w:val="000000"/>
          <w:spacing w:val="-1"/>
        </w:rPr>
        <w:t>wil</w:t>
      </w:r>
      <w:r>
        <w:rPr>
          <w:color w:val="000000"/>
        </w:rPr>
        <w:t>l</w:t>
      </w:r>
      <w:r>
        <w:rPr>
          <w:color w:val="000000"/>
          <w:spacing w:val="32"/>
        </w:rPr>
        <w:t xml:space="preserve"> </w:t>
      </w:r>
      <w:r>
        <w:rPr>
          <w:color w:val="000000"/>
          <w:spacing w:val="-1"/>
        </w:rPr>
        <w:t>b</w:t>
      </w:r>
      <w:r>
        <w:rPr>
          <w:color w:val="000000"/>
        </w:rPr>
        <w:t>e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-1"/>
        </w:rPr>
        <w:t>reporte</w:t>
      </w:r>
      <w:r>
        <w:rPr>
          <w:color w:val="000000"/>
        </w:rPr>
        <w:t>d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o</w:t>
      </w:r>
      <w:r>
        <w:rPr>
          <w:color w:val="000000"/>
          <w:spacing w:val="32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32"/>
        </w:rPr>
        <w:t xml:space="preserve"> </w:t>
      </w:r>
      <w:r>
        <w:rPr>
          <w:color w:val="000000"/>
          <w:spacing w:val="-1"/>
        </w:rPr>
        <w:t>schoo</w:t>
      </w:r>
      <w:r>
        <w:rPr>
          <w:color w:val="000000"/>
        </w:rPr>
        <w:t>l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1"/>
        </w:rPr>
        <w:t>c</w:t>
      </w:r>
      <w:r>
        <w:rPr>
          <w:color w:val="000000"/>
          <w:spacing w:val="-1"/>
        </w:rPr>
        <w:t>ommunit</w:t>
      </w:r>
      <w:r>
        <w:rPr>
          <w:color w:val="000000"/>
        </w:rPr>
        <w:t>y</w:t>
      </w:r>
      <w:r>
        <w:rPr>
          <w:color w:val="000000"/>
          <w:spacing w:val="32"/>
        </w:rPr>
        <w:t>.</w:t>
      </w:r>
    </w:p>
    <w:p w14:paraId="6DA55D04" w14:textId="77777777" w:rsidR="00B11498" w:rsidRDefault="00B11498" w:rsidP="00B11498">
      <w:pPr>
        <w:pStyle w:val="BodyText"/>
        <w:tabs>
          <w:tab w:val="left" w:pos="937"/>
        </w:tabs>
        <w:kinsoku w:val="0"/>
        <w:overflowPunct w:val="0"/>
        <w:ind w:left="1287"/>
        <w:rPr>
          <w:color w:val="000000"/>
        </w:rPr>
      </w:pPr>
    </w:p>
    <w:p w14:paraId="7BEE4C79" w14:textId="77777777" w:rsidR="00B11498" w:rsidRDefault="00B11498" w:rsidP="00B11498">
      <w:pPr>
        <w:pStyle w:val="BodyText"/>
        <w:tabs>
          <w:tab w:val="left" w:pos="937"/>
        </w:tabs>
        <w:kinsoku w:val="0"/>
        <w:overflowPunct w:val="0"/>
        <w:ind w:left="1287"/>
        <w:rPr>
          <w:color w:val="000000"/>
          <w:spacing w:val="-1"/>
        </w:rPr>
      </w:pPr>
    </w:p>
    <w:p w14:paraId="7FF8BF0E" w14:textId="77777777" w:rsidR="00B11498" w:rsidRDefault="00B11498" w:rsidP="00B11498">
      <w:pPr>
        <w:pStyle w:val="BodyText"/>
        <w:tabs>
          <w:tab w:val="left" w:pos="937"/>
        </w:tabs>
        <w:kinsoku w:val="0"/>
        <w:overflowPunct w:val="0"/>
        <w:ind w:left="1287"/>
        <w:rPr>
          <w:color w:val="000000"/>
          <w:spacing w:val="-1"/>
        </w:rPr>
      </w:pPr>
    </w:p>
    <w:p w14:paraId="04C67B18" w14:textId="77777777" w:rsidR="00B11498" w:rsidRDefault="00B11498" w:rsidP="00B11498">
      <w:pPr>
        <w:pStyle w:val="Heading3"/>
        <w:tabs>
          <w:tab w:val="left" w:pos="937"/>
        </w:tabs>
        <w:kinsoku w:val="0"/>
        <w:overflowPunct w:val="0"/>
        <w:ind w:left="567"/>
        <w:rPr>
          <w:color w:val="0091BA"/>
        </w:rPr>
      </w:pPr>
      <w:r>
        <w:rPr>
          <w:color w:val="0091BA"/>
        </w:rPr>
        <w:t>5.2 Review Process</w:t>
      </w:r>
    </w:p>
    <w:p w14:paraId="4D6CF6B3" w14:textId="77777777" w:rsidR="00B11498" w:rsidRPr="00DC6BA0" w:rsidRDefault="00B11498" w:rsidP="00B11498"/>
    <w:p w14:paraId="68410698" w14:textId="77777777" w:rsidR="00B11498" w:rsidRDefault="00B11498" w:rsidP="00B11498">
      <w:pPr>
        <w:pStyle w:val="BodyText"/>
        <w:numPr>
          <w:ilvl w:val="0"/>
          <w:numId w:val="12"/>
        </w:numPr>
        <w:tabs>
          <w:tab w:val="left" w:pos="993"/>
        </w:tabs>
        <w:kinsoku w:val="0"/>
        <w:overflowPunct w:val="0"/>
        <w:spacing w:before="69"/>
        <w:ind w:left="1276" w:hanging="283"/>
        <w:jc w:val="both"/>
        <w:rPr>
          <w:color w:val="000000"/>
        </w:rPr>
      </w:pPr>
      <w:r>
        <w:rPr>
          <w:color w:val="000000"/>
        </w:rPr>
        <w:t xml:space="preserve">A School Travel Plan </w:t>
      </w:r>
      <w:r>
        <w:rPr>
          <w:color w:val="000000"/>
          <w:spacing w:val="-1"/>
        </w:rPr>
        <w:t>i</w:t>
      </w:r>
      <w:r>
        <w:rPr>
          <w:color w:val="000000"/>
        </w:rPr>
        <w:t>s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n </w:t>
      </w:r>
      <w:proofErr w:type="spellStart"/>
      <w:r>
        <w:rPr>
          <w:color w:val="000000"/>
          <w:spacing w:val="-1"/>
        </w:rPr>
        <w:t>ongoin</w:t>
      </w:r>
      <w:r>
        <w:rPr>
          <w:color w:val="000000"/>
        </w:rPr>
        <w:t>g</w:t>
      </w:r>
      <w:proofErr w:type="spellEnd"/>
      <w:r>
        <w:rPr>
          <w:color w:val="000000"/>
          <w:spacing w:val="35"/>
        </w:rPr>
        <w:t xml:space="preserve"> </w:t>
      </w:r>
      <w:r>
        <w:rPr>
          <w:color w:val="000000"/>
          <w:spacing w:val="-1"/>
        </w:rPr>
        <w:t>proces</w:t>
      </w:r>
      <w:r>
        <w:rPr>
          <w:color w:val="000000"/>
        </w:rPr>
        <w:t>s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f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-1"/>
        </w:rPr>
        <w:t>revie</w:t>
      </w:r>
      <w:r>
        <w:rPr>
          <w:color w:val="000000"/>
        </w:rPr>
        <w:t xml:space="preserve">w </w:t>
      </w:r>
      <w:r>
        <w:rPr>
          <w:color w:val="000000"/>
          <w:spacing w:val="-1"/>
        </w:rPr>
        <w:t>an</w:t>
      </w:r>
      <w:r>
        <w:rPr>
          <w:color w:val="000000"/>
        </w:rPr>
        <w:t xml:space="preserve">d </w:t>
      </w:r>
      <w:r>
        <w:rPr>
          <w:color w:val="000000"/>
          <w:spacing w:val="-1"/>
        </w:rPr>
        <w:t>change.</w:t>
      </w:r>
    </w:p>
    <w:p w14:paraId="21A6DFB2" w14:textId="77777777" w:rsidR="00B11498" w:rsidRDefault="00B11498" w:rsidP="00B11498">
      <w:pPr>
        <w:pStyle w:val="BodyText"/>
        <w:numPr>
          <w:ilvl w:val="0"/>
          <w:numId w:val="12"/>
        </w:numPr>
        <w:tabs>
          <w:tab w:val="left" w:pos="993"/>
        </w:tabs>
        <w:kinsoku w:val="0"/>
        <w:overflowPunct w:val="0"/>
        <w:ind w:left="1276" w:right="440" w:hanging="283"/>
        <w:jc w:val="both"/>
      </w:pPr>
      <w:r>
        <w:rPr>
          <w:spacing w:val="-1"/>
        </w:rPr>
        <w:t>Additiona</w:t>
      </w:r>
      <w:r>
        <w:t>l</w:t>
      </w:r>
      <w:r>
        <w:rPr>
          <w:spacing w:val="41"/>
        </w:rPr>
        <w:t xml:space="preserve"> </w:t>
      </w:r>
      <w:r>
        <w:rPr>
          <w:spacing w:val="-1"/>
        </w:rPr>
        <w:t>measure</w:t>
      </w:r>
      <w:r>
        <w:t>s</w:t>
      </w:r>
      <w:r>
        <w:rPr>
          <w:spacing w:val="42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4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41"/>
        </w:rPr>
        <w:t xml:space="preserve"> </w:t>
      </w:r>
      <w:r>
        <w:rPr>
          <w:spacing w:val="-1"/>
        </w:rPr>
        <w:t>implemen</w:t>
      </w:r>
      <w:r>
        <w:rPr>
          <w:spacing w:val="1"/>
        </w:rPr>
        <w:t>t</w:t>
      </w:r>
      <w:r>
        <w:rPr>
          <w:spacing w:val="-1"/>
        </w:rPr>
        <w:t>ed</w:t>
      </w:r>
      <w:r>
        <w:t>,</w:t>
      </w:r>
      <w:r>
        <w:rPr>
          <w:spacing w:val="4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42"/>
        </w:rPr>
        <w:t xml:space="preserve"> </w:t>
      </w:r>
      <w:r>
        <w:rPr>
          <w:spacing w:val="-1"/>
        </w:rPr>
        <w:t>existin</w:t>
      </w:r>
      <w:r>
        <w:t>g</w:t>
      </w:r>
      <w:r>
        <w:rPr>
          <w:spacing w:val="42"/>
        </w:rPr>
        <w:t xml:space="preserve"> </w:t>
      </w:r>
      <w:r>
        <w:rPr>
          <w:spacing w:val="-1"/>
        </w:rPr>
        <w:t>one</w:t>
      </w:r>
      <w:r>
        <w:t>s</w:t>
      </w:r>
      <w:r>
        <w:rPr>
          <w:spacing w:val="41"/>
        </w:rPr>
        <w:t xml:space="preserve"> </w:t>
      </w:r>
      <w:r>
        <w:rPr>
          <w:spacing w:val="-1"/>
        </w:rPr>
        <w:t>modifie</w:t>
      </w:r>
      <w:r>
        <w:t>d</w:t>
      </w:r>
      <w:r>
        <w:rPr>
          <w:spacing w:val="42"/>
        </w:rPr>
        <w:t xml:space="preserve"> </w:t>
      </w:r>
      <w:r>
        <w:rPr>
          <w:spacing w:val="-1"/>
        </w:rPr>
        <w:t>o</w:t>
      </w:r>
      <w:r>
        <w:rPr>
          <w:spacing w:val="1"/>
        </w:rPr>
        <w:t>v</w:t>
      </w:r>
      <w:r>
        <w:t xml:space="preserve">er </w:t>
      </w:r>
      <w:r>
        <w:rPr>
          <w:spacing w:val="-1"/>
        </w:rPr>
        <w:t>tim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sui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changin</w:t>
      </w:r>
      <w:r>
        <w:t>g</w:t>
      </w:r>
      <w:r>
        <w:rPr>
          <w:spacing w:val="2"/>
        </w:rPr>
        <w:t xml:space="preserve"> </w:t>
      </w:r>
      <w:r>
        <w:rPr>
          <w:spacing w:val="-1"/>
        </w:rPr>
        <w:t>cir</w:t>
      </w:r>
      <w:r>
        <w:rPr>
          <w:spacing w:val="1"/>
        </w:rPr>
        <w:t>c</w:t>
      </w:r>
      <w:r>
        <w:rPr>
          <w:spacing w:val="-1"/>
        </w:rPr>
        <w:t>ums</w:t>
      </w:r>
      <w:r>
        <w:t>t</w:t>
      </w:r>
      <w:r>
        <w:rPr>
          <w:spacing w:val="-1"/>
        </w:rPr>
        <w:t>ance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school</w:t>
      </w:r>
      <w:r>
        <w:t>.</w:t>
      </w:r>
      <w:r>
        <w:rPr>
          <w:spacing w:val="4"/>
        </w:rPr>
        <w:t xml:space="preserve"> </w:t>
      </w:r>
      <w:r>
        <w:rPr>
          <w:spacing w:val="-1"/>
        </w:rPr>
        <w:t>Thes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 xml:space="preserve">be </w:t>
      </w:r>
      <w:r>
        <w:t>incorporated into the travel plan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discretio</w:t>
      </w:r>
      <w:r>
        <w:t xml:space="preserve">n </w:t>
      </w:r>
      <w:r>
        <w:rPr>
          <w:spacing w:val="-1"/>
        </w:rPr>
        <w:t>o</w:t>
      </w:r>
      <w:r>
        <w:t xml:space="preserve">f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school.</w:t>
      </w:r>
    </w:p>
    <w:p w14:paraId="19E0676A" w14:textId="77777777" w:rsidR="00B11498" w:rsidRDefault="00B11498" w:rsidP="00B11498">
      <w:pPr>
        <w:tabs>
          <w:tab w:val="left" w:pos="993"/>
        </w:tabs>
        <w:kinsoku w:val="0"/>
        <w:overflowPunct w:val="0"/>
        <w:spacing w:line="120" w:lineRule="exact"/>
        <w:ind w:left="1276" w:hanging="283"/>
        <w:rPr>
          <w:sz w:val="12"/>
          <w:szCs w:val="12"/>
        </w:rPr>
      </w:pPr>
    </w:p>
    <w:p w14:paraId="50EC0661" w14:textId="77777777" w:rsidR="00B11498" w:rsidRDefault="00B11498" w:rsidP="00B11498">
      <w:pPr>
        <w:pStyle w:val="BodyText"/>
        <w:numPr>
          <w:ilvl w:val="0"/>
          <w:numId w:val="12"/>
        </w:numPr>
        <w:tabs>
          <w:tab w:val="left" w:pos="993"/>
        </w:tabs>
        <w:kinsoku w:val="0"/>
        <w:overflowPunct w:val="0"/>
        <w:ind w:left="1276" w:right="441" w:hanging="283"/>
        <w:jc w:val="both"/>
        <w:rPr>
          <w:color w:val="000000"/>
        </w:rPr>
      </w:pP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-1"/>
        </w:rPr>
        <w:t>Pla</w:t>
      </w:r>
      <w:r>
        <w:rPr>
          <w:color w:val="000000"/>
        </w:rPr>
        <w:t>n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-1"/>
        </w:rPr>
        <w:t>shoul</w:t>
      </w:r>
      <w:r>
        <w:rPr>
          <w:color w:val="000000"/>
        </w:rPr>
        <w:t>d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-1"/>
        </w:rPr>
        <w:t>b</w:t>
      </w:r>
      <w:r>
        <w:rPr>
          <w:color w:val="000000"/>
        </w:rPr>
        <w:t>e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-1"/>
        </w:rPr>
        <w:t>continually reviewed, have a clear action plan that pupils can easily understand and highlight specific areas for improvement. The action plan should be updated at the start of every school year an</w:t>
      </w:r>
      <w:r>
        <w:rPr>
          <w:color w:val="000000"/>
        </w:rPr>
        <w:t xml:space="preserve">d </w:t>
      </w:r>
      <w:r>
        <w:rPr>
          <w:color w:val="000000"/>
          <w:spacing w:val="-1"/>
        </w:rPr>
        <w:t>identif</w:t>
      </w:r>
      <w:r>
        <w:rPr>
          <w:color w:val="000000"/>
        </w:rPr>
        <w:t>y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wh</w:t>
      </w:r>
      <w:r>
        <w:rPr>
          <w:color w:val="000000"/>
        </w:rPr>
        <w:t xml:space="preserve">o </w:t>
      </w:r>
      <w:r>
        <w:rPr>
          <w:color w:val="000000"/>
          <w:spacing w:val="-1"/>
        </w:rPr>
        <w:t>wil</w:t>
      </w:r>
      <w:r>
        <w:rPr>
          <w:color w:val="000000"/>
        </w:rPr>
        <w:t xml:space="preserve">l </w:t>
      </w:r>
      <w:r>
        <w:rPr>
          <w:color w:val="000000"/>
          <w:spacing w:val="-1"/>
        </w:rPr>
        <w:t>undertak</w:t>
      </w:r>
      <w:r>
        <w:rPr>
          <w:color w:val="000000"/>
        </w:rPr>
        <w:t xml:space="preserve">e </w:t>
      </w:r>
      <w:r>
        <w:rPr>
          <w:color w:val="000000"/>
          <w:spacing w:val="-1"/>
        </w:rPr>
        <w:t>th</w:t>
      </w:r>
      <w:r>
        <w:rPr>
          <w:color w:val="000000"/>
        </w:rPr>
        <w:t xml:space="preserve">e </w:t>
      </w:r>
      <w:r>
        <w:rPr>
          <w:color w:val="000000"/>
          <w:spacing w:val="-1"/>
        </w:rPr>
        <w:t>review and when it should be completed by.</w:t>
      </w:r>
    </w:p>
    <w:p w14:paraId="09BD8BE9" w14:textId="77777777" w:rsidR="00B11498" w:rsidRDefault="00B11498" w:rsidP="00B11498">
      <w:pPr>
        <w:tabs>
          <w:tab w:val="left" w:pos="993"/>
        </w:tabs>
        <w:kinsoku w:val="0"/>
        <w:overflowPunct w:val="0"/>
        <w:spacing w:line="120" w:lineRule="exact"/>
        <w:ind w:left="1276" w:hanging="283"/>
        <w:rPr>
          <w:sz w:val="12"/>
          <w:szCs w:val="12"/>
        </w:rPr>
      </w:pPr>
    </w:p>
    <w:p w14:paraId="47AD26DC" w14:textId="77777777" w:rsidR="00B11498" w:rsidRDefault="00B11498" w:rsidP="00B11498">
      <w:pPr>
        <w:pStyle w:val="BodyText"/>
        <w:numPr>
          <w:ilvl w:val="0"/>
          <w:numId w:val="12"/>
        </w:numPr>
        <w:tabs>
          <w:tab w:val="left" w:pos="993"/>
        </w:tabs>
        <w:kinsoku w:val="0"/>
        <w:overflowPunct w:val="0"/>
        <w:ind w:left="1276" w:right="441" w:hanging="283"/>
        <w:jc w:val="both"/>
        <w:rPr>
          <w:color w:val="000000"/>
        </w:rPr>
      </w:pPr>
      <w:r>
        <w:rPr>
          <w:color w:val="000000"/>
          <w:spacing w:val="-1"/>
        </w:rPr>
        <w:t>Includ</w:t>
      </w:r>
      <w:r>
        <w:rPr>
          <w:color w:val="000000"/>
        </w:rPr>
        <w:t>e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1"/>
        </w:rPr>
        <w:t>c</w:t>
      </w:r>
      <w:r>
        <w:rPr>
          <w:color w:val="000000"/>
          <w:spacing w:val="-1"/>
        </w:rPr>
        <w:t>ommitmen</w:t>
      </w:r>
      <w:r>
        <w:rPr>
          <w:color w:val="000000"/>
        </w:rPr>
        <w:t>t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tha</w:t>
      </w:r>
      <w:r>
        <w:rPr>
          <w:color w:val="000000"/>
        </w:rPr>
        <w:t>t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1"/>
        </w:rPr>
        <w:t>revie</w:t>
      </w:r>
      <w:r>
        <w:rPr>
          <w:color w:val="000000"/>
        </w:rPr>
        <w:t>w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wil</w:t>
      </w:r>
      <w:r>
        <w:rPr>
          <w:color w:val="000000"/>
        </w:rPr>
        <w:t>l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1"/>
        </w:rPr>
        <w:t>c</w:t>
      </w:r>
      <w:r>
        <w:rPr>
          <w:color w:val="000000"/>
        </w:rPr>
        <w:t>onsider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pupil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travel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needs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 xml:space="preserve">arising </w:t>
      </w:r>
      <w:r>
        <w:rPr>
          <w:color w:val="000000"/>
          <w:spacing w:val="-1"/>
        </w:rPr>
        <w:t>fro</w:t>
      </w:r>
      <w:r>
        <w:rPr>
          <w:color w:val="000000"/>
        </w:rPr>
        <w:t>m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>ne</w:t>
      </w:r>
      <w:r>
        <w:rPr>
          <w:color w:val="000000"/>
        </w:rPr>
        <w:t>w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-1"/>
        </w:rPr>
        <w:t>development</w:t>
      </w:r>
      <w:r>
        <w:rPr>
          <w:color w:val="000000"/>
        </w:rPr>
        <w:t>s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-1"/>
        </w:rPr>
        <w:t>i</w:t>
      </w:r>
      <w:r>
        <w:rPr>
          <w:color w:val="000000"/>
        </w:rPr>
        <w:t>n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>educatio</w:t>
      </w:r>
      <w:r>
        <w:rPr>
          <w:color w:val="000000"/>
        </w:rPr>
        <w:t>n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-1"/>
        </w:rPr>
        <w:t>an</w:t>
      </w:r>
      <w:r>
        <w:rPr>
          <w:color w:val="000000"/>
        </w:rPr>
        <w:t>d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>transport</w:t>
      </w:r>
      <w:r>
        <w:rPr>
          <w:color w:val="000000"/>
          <w:spacing w:val="42"/>
        </w:rPr>
        <w:t xml:space="preserve"> </w:t>
      </w:r>
      <w:r>
        <w:rPr>
          <w:color w:val="000000"/>
        </w:rPr>
        <w:t>provision</w:t>
      </w:r>
      <w:r>
        <w:rPr>
          <w:color w:val="000000"/>
          <w:spacing w:val="41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42"/>
        </w:rPr>
        <w:t xml:space="preserve"> </w:t>
      </w:r>
      <w:r>
        <w:rPr>
          <w:color w:val="000000"/>
        </w:rPr>
        <w:t>that</w:t>
      </w:r>
      <w:r>
        <w:rPr>
          <w:color w:val="000000"/>
          <w:spacing w:val="42"/>
        </w:rPr>
        <w:t xml:space="preserve"> </w:t>
      </w:r>
      <w:r>
        <w:rPr>
          <w:color w:val="000000"/>
        </w:rPr>
        <w:t xml:space="preserve">the </w:t>
      </w:r>
      <w:r>
        <w:rPr>
          <w:color w:val="000000"/>
          <w:spacing w:val="-1"/>
        </w:rPr>
        <w:t>Schoo</w:t>
      </w:r>
      <w:r>
        <w:rPr>
          <w:color w:val="000000"/>
        </w:rPr>
        <w:t xml:space="preserve">l </w:t>
      </w:r>
      <w:r>
        <w:rPr>
          <w:color w:val="000000"/>
          <w:spacing w:val="-1"/>
        </w:rPr>
        <w:t>Trave</w:t>
      </w:r>
      <w:r>
        <w:rPr>
          <w:color w:val="000000"/>
        </w:rPr>
        <w:t xml:space="preserve">l </w:t>
      </w:r>
      <w:r>
        <w:rPr>
          <w:color w:val="000000"/>
          <w:spacing w:val="-1"/>
        </w:rPr>
        <w:t>Pla</w:t>
      </w:r>
      <w:r>
        <w:rPr>
          <w:color w:val="000000"/>
        </w:rPr>
        <w:t xml:space="preserve">n </w:t>
      </w:r>
      <w:r>
        <w:rPr>
          <w:color w:val="000000"/>
          <w:spacing w:val="-1"/>
        </w:rPr>
        <w:t>wil</w:t>
      </w:r>
      <w:r>
        <w:rPr>
          <w:color w:val="000000"/>
        </w:rPr>
        <w:t xml:space="preserve">l </w:t>
      </w:r>
      <w:r>
        <w:rPr>
          <w:color w:val="000000"/>
          <w:spacing w:val="-1"/>
        </w:rPr>
        <w:t>b</w:t>
      </w:r>
      <w:r>
        <w:rPr>
          <w:color w:val="000000"/>
        </w:rPr>
        <w:t xml:space="preserve">e </w:t>
      </w:r>
      <w:r>
        <w:rPr>
          <w:color w:val="000000"/>
          <w:spacing w:val="-1"/>
        </w:rPr>
        <w:t>revise</w:t>
      </w:r>
      <w:r>
        <w:rPr>
          <w:color w:val="000000"/>
        </w:rPr>
        <w:t xml:space="preserve">d 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s </w:t>
      </w:r>
      <w:r>
        <w:rPr>
          <w:color w:val="000000"/>
          <w:spacing w:val="-1"/>
        </w:rPr>
        <w:t>ne</w:t>
      </w:r>
      <w:r>
        <w:rPr>
          <w:color w:val="000000"/>
          <w:spacing w:val="-2"/>
        </w:rPr>
        <w:t>c</w:t>
      </w:r>
      <w:r>
        <w:rPr>
          <w:color w:val="000000"/>
          <w:spacing w:val="-1"/>
        </w:rPr>
        <w:t>essar</w:t>
      </w:r>
      <w:r>
        <w:rPr>
          <w:color w:val="000000"/>
        </w:rPr>
        <w:t>y</w:t>
      </w:r>
      <w:r>
        <w:rPr>
          <w:color w:val="000000"/>
          <w:spacing w:val="-1"/>
        </w:rPr>
        <w:t xml:space="preserve"> t</w:t>
      </w:r>
      <w:r>
        <w:rPr>
          <w:color w:val="000000"/>
        </w:rPr>
        <w:t>o</w:t>
      </w:r>
      <w:r>
        <w:rPr>
          <w:color w:val="000000"/>
          <w:spacing w:val="-1"/>
        </w:rPr>
        <w:t xml:space="preserve"> tak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accoun</w:t>
      </w:r>
      <w:r>
        <w:rPr>
          <w:color w:val="000000"/>
        </w:rPr>
        <w:t>t</w:t>
      </w:r>
      <w:r>
        <w:rPr>
          <w:color w:val="000000"/>
          <w:spacing w:val="-1"/>
        </w:rPr>
        <w:t xml:space="preserve"> o</w:t>
      </w:r>
      <w:r>
        <w:rPr>
          <w:color w:val="000000"/>
        </w:rPr>
        <w:t>f</w:t>
      </w:r>
      <w:r>
        <w:rPr>
          <w:color w:val="000000"/>
          <w:spacing w:val="-1"/>
        </w:rPr>
        <w:t xml:space="preserve"> these.</w:t>
      </w:r>
    </w:p>
    <w:p w14:paraId="58B8AF1F" w14:textId="77777777" w:rsidR="00B11498" w:rsidRDefault="00B11498" w:rsidP="00B11498">
      <w:pPr>
        <w:tabs>
          <w:tab w:val="left" w:pos="993"/>
        </w:tabs>
        <w:kinsoku w:val="0"/>
        <w:overflowPunct w:val="0"/>
        <w:spacing w:line="120" w:lineRule="exact"/>
        <w:ind w:left="1276" w:hanging="283"/>
        <w:rPr>
          <w:sz w:val="12"/>
          <w:szCs w:val="12"/>
        </w:rPr>
      </w:pPr>
    </w:p>
    <w:p w14:paraId="40231300" w14:textId="77777777" w:rsidR="00B11498" w:rsidRPr="00B11498" w:rsidRDefault="00B11498" w:rsidP="00B11498">
      <w:pPr>
        <w:pStyle w:val="ListParagraph"/>
        <w:numPr>
          <w:ilvl w:val="0"/>
          <w:numId w:val="12"/>
        </w:numPr>
        <w:tabs>
          <w:tab w:val="left" w:pos="993"/>
        </w:tabs>
        <w:ind w:left="1276" w:hanging="283"/>
        <w:rPr>
          <w:rFonts w:ascii="Arial" w:hAnsi="Arial" w:cs="Arial"/>
        </w:rPr>
      </w:pPr>
      <w:r w:rsidRPr="00B11498">
        <w:rPr>
          <w:rFonts w:ascii="Arial" w:hAnsi="Arial" w:cs="Arial"/>
          <w:color w:val="000000"/>
          <w:spacing w:val="-1"/>
        </w:rPr>
        <w:t>A</w:t>
      </w:r>
      <w:r w:rsidRPr="00B11498">
        <w:rPr>
          <w:rFonts w:ascii="Arial" w:hAnsi="Arial" w:cs="Arial"/>
          <w:color w:val="000000"/>
        </w:rPr>
        <w:t>ny</w:t>
      </w:r>
      <w:r w:rsidRPr="00B11498">
        <w:rPr>
          <w:rFonts w:ascii="Arial" w:hAnsi="Arial" w:cs="Arial"/>
          <w:color w:val="000000"/>
          <w:spacing w:val="47"/>
        </w:rPr>
        <w:t xml:space="preserve"> </w:t>
      </w:r>
      <w:r w:rsidRPr="00B11498">
        <w:rPr>
          <w:rFonts w:ascii="Arial" w:hAnsi="Arial" w:cs="Arial"/>
          <w:color w:val="000000"/>
        </w:rPr>
        <w:t>review</w:t>
      </w:r>
      <w:r w:rsidRPr="00B11498">
        <w:rPr>
          <w:rFonts w:ascii="Arial" w:hAnsi="Arial" w:cs="Arial"/>
          <w:color w:val="000000"/>
          <w:spacing w:val="47"/>
        </w:rPr>
        <w:t xml:space="preserve"> </w:t>
      </w:r>
      <w:r w:rsidRPr="00B11498">
        <w:rPr>
          <w:rFonts w:ascii="Arial" w:hAnsi="Arial" w:cs="Arial"/>
          <w:color w:val="000000"/>
        </w:rPr>
        <w:t>should</w:t>
      </w:r>
      <w:r w:rsidRPr="00B11498">
        <w:rPr>
          <w:rFonts w:ascii="Arial" w:hAnsi="Arial" w:cs="Arial"/>
          <w:color w:val="000000"/>
          <w:spacing w:val="47"/>
        </w:rPr>
        <w:t xml:space="preserve"> </w:t>
      </w:r>
      <w:r w:rsidRPr="00B11498">
        <w:rPr>
          <w:rFonts w:ascii="Arial" w:hAnsi="Arial" w:cs="Arial"/>
          <w:color w:val="000000"/>
        </w:rPr>
        <w:t>be</w:t>
      </w:r>
      <w:r w:rsidRPr="00B11498">
        <w:rPr>
          <w:rFonts w:ascii="Arial" w:hAnsi="Arial" w:cs="Arial"/>
          <w:color w:val="000000"/>
          <w:spacing w:val="47"/>
        </w:rPr>
        <w:t xml:space="preserve"> </w:t>
      </w:r>
      <w:r w:rsidRPr="00B11498">
        <w:rPr>
          <w:rFonts w:ascii="Arial" w:hAnsi="Arial" w:cs="Arial"/>
          <w:color w:val="000000"/>
        </w:rPr>
        <w:t>planned</w:t>
      </w:r>
      <w:r w:rsidRPr="00B11498">
        <w:rPr>
          <w:rFonts w:ascii="Arial" w:hAnsi="Arial" w:cs="Arial"/>
          <w:color w:val="000000"/>
          <w:spacing w:val="47"/>
        </w:rPr>
        <w:t xml:space="preserve"> </w:t>
      </w:r>
      <w:r w:rsidRPr="00B11498">
        <w:rPr>
          <w:rFonts w:ascii="Arial" w:hAnsi="Arial" w:cs="Arial"/>
          <w:color w:val="000000"/>
        </w:rPr>
        <w:t>to</w:t>
      </w:r>
      <w:r w:rsidRPr="00B11498">
        <w:rPr>
          <w:rFonts w:ascii="Arial" w:hAnsi="Arial" w:cs="Arial"/>
          <w:color w:val="000000"/>
          <w:spacing w:val="47"/>
        </w:rPr>
        <w:t xml:space="preserve"> </w:t>
      </w:r>
      <w:r w:rsidRPr="00B11498">
        <w:rPr>
          <w:rFonts w:ascii="Arial" w:hAnsi="Arial" w:cs="Arial"/>
          <w:color w:val="000000"/>
        </w:rPr>
        <w:t>st</w:t>
      </w:r>
      <w:r w:rsidRPr="00B11498">
        <w:rPr>
          <w:rFonts w:ascii="Arial" w:hAnsi="Arial" w:cs="Arial"/>
          <w:color w:val="000000"/>
          <w:spacing w:val="-1"/>
        </w:rPr>
        <w:t>ar</w:t>
      </w:r>
      <w:r w:rsidRPr="00B11498">
        <w:rPr>
          <w:rFonts w:ascii="Arial" w:hAnsi="Arial" w:cs="Arial"/>
          <w:color w:val="000000"/>
        </w:rPr>
        <w:t>t</w:t>
      </w:r>
      <w:r w:rsidRPr="00B11498">
        <w:rPr>
          <w:rFonts w:ascii="Arial" w:hAnsi="Arial" w:cs="Arial"/>
          <w:color w:val="000000"/>
          <w:spacing w:val="48"/>
        </w:rPr>
        <w:t xml:space="preserve"> </w:t>
      </w:r>
      <w:r w:rsidRPr="00B11498">
        <w:rPr>
          <w:rFonts w:ascii="Arial" w:hAnsi="Arial" w:cs="Arial"/>
          <w:color w:val="000000"/>
          <w:spacing w:val="-1"/>
        </w:rPr>
        <w:t>befor</w:t>
      </w:r>
      <w:r w:rsidRPr="00B11498">
        <w:rPr>
          <w:rFonts w:ascii="Arial" w:hAnsi="Arial" w:cs="Arial"/>
          <w:color w:val="000000"/>
        </w:rPr>
        <w:t>e</w:t>
      </w:r>
      <w:r w:rsidRPr="00B11498">
        <w:rPr>
          <w:rFonts w:ascii="Arial" w:hAnsi="Arial" w:cs="Arial"/>
          <w:color w:val="000000"/>
          <w:spacing w:val="47"/>
        </w:rPr>
        <w:t xml:space="preserve"> </w:t>
      </w:r>
      <w:r w:rsidRPr="00B11498">
        <w:rPr>
          <w:rFonts w:ascii="Arial" w:hAnsi="Arial" w:cs="Arial"/>
          <w:color w:val="000000"/>
          <w:spacing w:val="-1"/>
        </w:rPr>
        <w:t>th</w:t>
      </w:r>
      <w:r w:rsidRPr="00B11498">
        <w:rPr>
          <w:rFonts w:ascii="Arial" w:hAnsi="Arial" w:cs="Arial"/>
          <w:color w:val="000000"/>
        </w:rPr>
        <w:t>e</w:t>
      </w:r>
      <w:r w:rsidRPr="00B11498">
        <w:rPr>
          <w:rFonts w:ascii="Arial" w:hAnsi="Arial" w:cs="Arial"/>
          <w:color w:val="000000"/>
          <w:spacing w:val="47"/>
        </w:rPr>
        <w:t xml:space="preserve"> </w:t>
      </w:r>
      <w:r w:rsidRPr="00B11498">
        <w:rPr>
          <w:rFonts w:ascii="Arial" w:hAnsi="Arial" w:cs="Arial"/>
          <w:color w:val="000000"/>
          <w:spacing w:val="-1"/>
        </w:rPr>
        <w:t>a</w:t>
      </w:r>
      <w:r w:rsidRPr="00B11498">
        <w:rPr>
          <w:rFonts w:ascii="Arial" w:hAnsi="Arial" w:cs="Arial"/>
          <w:color w:val="000000"/>
          <w:spacing w:val="1"/>
        </w:rPr>
        <w:t>c</w:t>
      </w:r>
      <w:r w:rsidRPr="00B11498">
        <w:rPr>
          <w:rFonts w:ascii="Arial" w:hAnsi="Arial" w:cs="Arial"/>
          <w:color w:val="000000"/>
          <w:spacing w:val="-1"/>
        </w:rPr>
        <w:t>tio</w:t>
      </w:r>
      <w:r w:rsidRPr="00B11498">
        <w:rPr>
          <w:rFonts w:ascii="Arial" w:hAnsi="Arial" w:cs="Arial"/>
          <w:color w:val="000000"/>
        </w:rPr>
        <w:t>n</w:t>
      </w:r>
      <w:r w:rsidRPr="00B11498">
        <w:rPr>
          <w:rFonts w:ascii="Arial" w:hAnsi="Arial" w:cs="Arial"/>
          <w:color w:val="000000"/>
          <w:spacing w:val="47"/>
        </w:rPr>
        <w:t xml:space="preserve"> </w:t>
      </w:r>
      <w:r w:rsidRPr="00B11498">
        <w:rPr>
          <w:rFonts w:ascii="Arial" w:hAnsi="Arial" w:cs="Arial"/>
          <w:color w:val="000000"/>
          <w:spacing w:val="-1"/>
        </w:rPr>
        <w:t>pla</w:t>
      </w:r>
      <w:r w:rsidRPr="00B11498">
        <w:rPr>
          <w:rFonts w:ascii="Arial" w:hAnsi="Arial" w:cs="Arial"/>
          <w:color w:val="000000"/>
        </w:rPr>
        <w:t>n</w:t>
      </w:r>
      <w:r w:rsidRPr="00B11498">
        <w:rPr>
          <w:rFonts w:ascii="Arial" w:hAnsi="Arial" w:cs="Arial"/>
          <w:color w:val="000000"/>
          <w:spacing w:val="47"/>
        </w:rPr>
        <w:t xml:space="preserve"> </w:t>
      </w:r>
      <w:r w:rsidRPr="00B11498">
        <w:rPr>
          <w:rFonts w:ascii="Arial" w:hAnsi="Arial" w:cs="Arial"/>
          <w:color w:val="000000"/>
          <w:spacing w:val="-1"/>
        </w:rPr>
        <w:t>ha</w:t>
      </w:r>
      <w:r w:rsidRPr="00B11498">
        <w:rPr>
          <w:rFonts w:ascii="Arial" w:hAnsi="Arial" w:cs="Arial"/>
          <w:color w:val="000000"/>
        </w:rPr>
        <w:t>s</w:t>
      </w:r>
      <w:r w:rsidRPr="00B11498">
        <w:rPr>
          <w:rFonts w:ascii="Arial" w:hAnsi="Arial" w:cs="Arial"/>
          <w:color w:val="000000"/>
          <w:spacing w:val="47"/>
        </w:rPr>
        <w:t xml:space="preserve"> </w:t>
      </w:r>
      <w:r w:rsidRPr="00B11498">
        <w:rPr>
          <w:rFonts w:ascii="Arial" w:hAnsi="Arial" w:cs="Arial"/>
          <w:color w:val="000000"/>
          <w:spacing w:val="-1"/>
        </w:rPr>
        <w:t>ru</w:t>
      </w:r>
      <w:r w:rsidRPr="00B11498">
        <w:rPr>
          <w:rFonts w:ascii="Arial" w:hAnsi="Arial" w:cs="Arial"/>
          <w:color w:val="000000"/>
        </w:rPr>
        <w:t>n</w:t>
      </w:r>
      <w:r w:rsidRPr="00B11498">
        <w:rPr>
          <w:rFonts w:ascii="Arial" w:hAnsi="Arial" w:cs="Arial"/>
          <w:color w:val="000000"/>
          <w:spacing w:val="47"/>
        </w:rPr>
        <w:t xml:space="preserve"> </w:t>
      </w:r>
      <w:r w:rsidRPr="00B11498">
        <w:rPr>
          <w:rFonts w:ascii="Arial" w:hAnsi="Arial" w:cs="Arial"/>
          <w:color w:val="000000"/>
          <w:spacing w:val="-1"/>
        </w:rPr>
        <w:t xml:space="preserve">its </w:t>
      </w:r>
      <w:r w:rsidRPr="00B11498">
        <w:rPr>
          <w:rFonts w:ascii="Arial" w:hAnsi="Arial" w:cs="Arial"/>
          <w:color w:val="000000"/>
        </w:rPr>
        <w:t>course</w:t>
      </w:r>
      <w:r>
        <w:rPr>
          <w:rFonts w:ascii="Arial" w:hAnsi="Arial" w:cs="Arial"/>
          <w:color w:val="000000"/>
        </w:rPr>
        <w:t>.</w:t>
      </w:r>
    </w:p>
    <w:p w14:paraId="1C9CBF91" w14:textId="77777777" w:rsidR="00B11498" w:rsidRPr="00B11498" w:rsidRDefault="00B11498" w:rsidP="00B11498">
      <w:pPr>
        <w:tabs>
          <w:tab w:val="left" w:pos="993"/>
        </w:tabs>
        <w:rPr>
          <w:rFonts w:ascii="Arial" w:hAnsi="Arial" w:cs="Arial"/>
        </w:rPr>
      </w:pPr>
    </w:p>
    <w:p w14:paraId="446DEBFA" w14:textId="77777777" w:rsidR="00B11498" w:rsidRDefault="00B11498" w:rsidP="00B11498">
      <w:pPr>
        <w:tabs>
          <w:tab w:val="left" w:pos="993"/>
        </w:tabs>
        <w:rPr>
          <w:rFonts w:ascii="Arial" w:hAnsi="Arial" w:cs="Arial"/>
        </w:rPr>
      </w:pPr>
    </w:p>
    <w:p w14:paraId="4802A88A" w14:textId="77777777" w:rsidR="00B11498" w:rsidRDefault="00B11498" w:rsidP="00B11498">
      <w:pPr>
        <w:tabs>
          <w:tab w:val="left" w:pos="993"/>
        </w:tabs>
        <w:rPr>
          <w:rFonts w:ascii="Arial" w:hAnsi="Arial" w:cs="Arial"/>
        </w:rPr>
      </w:pPr>
    </w:p>
    <w:p w14:paraId="2908A45B" w14:textId="77777777" w:rsidR="00B11498" w:rsidRDefault="00B11498" w:rsidP="00B11498">
      <w:pPr>
        <w:tabs>
          <w:tab w:val="left" w:pos="993"/>
        </w:tabs>
        <w:rPr>
          <w:rFonts w:ascii="Arial" w:hAnsi="Arial" w:cs="Arial"/>
        </w:rPr>
      </w:pPr>
    </w:p>
    <w:p w14:paraId="4B95F1F4" w14:textId="77777777" w:rsidR="00B11498" w:rsidRDefault="00B11498" w:rsidP="00B11498">
      <w:pPr>
        <w:tabs>
          <w:tab w:val="left" w:pos="993"/>
        </w:tabs>
        <w:rPr>
          <w:rFonts w:ascii="Arial" w:hAnsi="Arial" w:cs="Arial"/>
        </w:rPr>
      </w:pPr>
    </w:p>
    <w:p w14:paraId="526FEEA3" w14:textId="77777777" w:rsidR="00B11498" w:rsidRDefault="00B11498" w:rsidP="00B11498">
      <w:pPr>
        <w:tabs>
          <w:tab w:val="left" w:pos="993"/>
        </w:tabs>
        <w:rPr>
          <w:rFonts w:ascii="Arial" w:hAnsi="Arial" w:cs="Arial"/>
        </w:rPr>
      </w:pPr>
    </w:p>
    <w:p w14:paraId="2B22CA9E" w14:textId="77777777" w:rsidR="00B11498" w:rsidRDefault="00B11498" w:rsidP="00B11498">
      <w:pPr>
        <w:tabs>
          <w:tab w:val="left" w:pos="993"/>
        </w:tabs>
        <w:rPr>
          <w:rFonts w:ascii="Arial" w:hAnsi="Arial" w:cs="Arial"/>
        </w:rPr>
      </w:pPr>
    </w:p>
    <w:p w14:paraId="70C3DC59" w14:textId="77777777" w:rsidR="00B11498" w:rsidRDefault="00B11498" w:rsidP="00B11498">
      <w:pPr>
        <w:tabs>
          <w:tab w:val="left" w:pos="993"/>
        </w:tabs>
        <w:rPr>
          <w:rFonts w:ascii="Arial" w:hAnsi="Arial" w:cs="Arial"/>
        </w:rPr>
      </w:pPr>
    </w:p>
    <w:p w14:paraId="24E93114" w14:textId="77777777" w:rsidR="00B11498" w:rsidRDefault="00B11498" w:rsidP="00B11498">
      <w:pPr>
        <w:tabs>
          <w:tab w:val="left" w:pos="993"/>
        </w:tabs>
        <w:rPr>
          <w:rFonts w:ascii="Arial" w:hAnsi="Arial" w:cs="Arial"/>
        </w:rPr>
      </w:pPr>
    </w:p>
    <w:p w14:paraId="210C91BA" w14:textId="77777777" w:rsidR="00B11498" w:rsidRDefault="00B11498" w:rsidP="00B11498">
      <w:pPr>
        <w:tabs>
          <w:tab w:val="left" w:pos="993"/>
        </w:tabs>
        <w:rPr>
          <w:rFonts w:ascii="Arial" w:hAnsi="Arial" w:cs="Arial"/>
        </w:rPr>
      </w:pPr>
    </w:p>
    <w:p w14:paraId="7A3F4EA7" w14:textId="77777777" w:rsidR="00B11498" w:rsidRDefault="00B11498" w:rsidP="00B11498">
      <w:pPr>
        <w:tabs>
          <w:tab w:val="left" w:pos="993"/>
        </w:tabs>
        <w:rPr>
          <w:rFonts w:ascii="Arial" w:hAnsi="Arial" w:cs="Arial"/>
        </w:rPr>
      </w:pPr>
    </w:p>
    <w:p w14:paraId="69B964CF" w14:textId="77777777" w:rsidR="00B11498" w:rsidRDefault="00B11498" w:rsidP="00B11498">
      <w:pPr>
        <w:tabs>
          <w:tab w:val="left" w:pos="993"/>
        </w:tabs>
        <w:rPr>
          <w:rFonts w:ascii="Arial" w:hAnsi="Arial" w:cs="Arial"/>
        </w:rPr>
      </w:pPr>
    </w:p>
    <w:p w14:paraId="085D5B0E" w14:textId="77777777" w:rsidR="00B11498" w:rsidRDefault="00B11498" w:rsidP="00B11498">
      <w:pPr>
        <w:tabs>
          <w:tab w:val="left" w:pos="993"/>
        </w:tabs>
        <w:rPr>
          <w:rFonts w:ascii="Arial" w:hAnsi="Arial" w:cs="Arial"/>
        </w:rPr>
      </w:pPr>
    </w:p>
    <w:p w14:paraId="007AD340" w14:textId="77777777" w:rsidR="00B11498" w:rsidRDefault="00B11498" w:rsidP="00B11498">
      <w:pPr>
        <w:tabs>
          <w:tab w:val="left" w:pos="993"/>
        </w:tabs>
        <w:rPr>
          <w:rFonts w:ascii="Arial" w:hAnsi="Arial" w:cs="Arial"/>
        </w:rPr>
      </w:pPr>
    </w:p>
    <w:p w14:paraId="0306E358" w14:textId="77777777" w:rsidR="00B11498" w:rsidRDefault="00B11498" w:rsidP="00B11498">
      <w:pPr>
        <w:tabs>
          <w:tab w:val="left" w:pos="993"/>
        </w:tabs>
        <w:rPr>
          <w:rFonts w:ascii="Arial" w:hAnsi="Arial" w:cs="Arial"/>
        </w:rPr>
      </w:pPr>
    </w:p>
    <w:p w14:paraId="3A4C5713" w14:textId="77777777" w:rsidR="00B11498" w:rsidRDefault="00B11498" w:rsidP="00B11498">
      <w:pPr>
        <w:tabs>
          <w:tab w:val="left" w:pos="993"/>
        </w:tabs>
        <w:rPr>
          <w:rFonts w:ascii="Arial" w:hAnsi="Arial" w:cs="Arial"/>
        </w:rPr>
      </w:pPr>
    </w:p>
    <w:p w14:paraId="1DB54A68" w14:textId="77777777" w:rsidR="00B11498" w:rsidRDefault="00B11498" w:rsidP="00B11498">
      <w:pPr>
        <w:tabs>
          <w:tab w:val="left" w:pos="993"/>
        </w:tabs>
        <w:rPr>
          <w:rFonts w:ascii="Arial" w:hAnsi="Arial" w:cs="Arial"/>
        </w:rPr>
      </w:pPr>
    </w:p>
    <w:p w14:paraId="4EF4427C" w14:textId="77777777" w:rsidR="00B11498" w:rsidRDefault="00B11498" w:rsidP="00B11498">
      <w:pPr>
        <w:tabs>
          <w:tab w:val="left" w:pos="993"/>
        </w:tabs>
        <w:rPr>
          <w:rFonts w:ascii="Arial" w:hAnsi="Arial" w:cs="Arial"/>
        </w:rPr>
      </w:pPr>
    </w:p>
    <w:p w14:paraId="0BA76C90" w14:textId="77777777" w:rsidR="00B11498" w:rsidRDefault="00B11498" w:rsidP="00B11498">
      <w:pPr>
        <w:tabs>
          <w:tab w:val="left" w:pos="993"/>
        </w:tabs>
        <w:rPr>
          <w:rFonts w:ascii="Arial" w:hAnsi="Arial" w:cs="Arial"/>
        </w:rPr>
      </w:pPr>
    </w:p>
    <w:p w14:paraId="30FC77CD" w14:textId="77777777" w:rsidR="00B11498" w:rsidRDefault="00B11498" w:rsidP="00B11498">
      <w:pPr>
        <w:tabs>
          <w:tab w:val="left" w:pos="993"/>
        </w:tabs>
        <w:rPr>
          <w:rFonts w:ascii="Arial" w:hAnsi="Arial" w:cs="Arial"/>
        </w:rPr>
      </w:pPr>
    </w:p>
    <w:p w14:paraId="608CC2BF" w14:textId="77777777" w:rsidR="00B11498" w:rsidRPr="00E93536" w:rsidRDefault="00B11498" w:rsidP="00B11498">
      <w:pPr>
        <w:pStyle w:val="BodyText"/>
        <w:ind w:left="567"/>
        <w:jc w:val="center"/>
        <w:rPr>
          <w:b/>
          <w:bCs/>
          <w:color w:val="0091BA"/>
          <w:sz w:val="90"/>
          <w:szCs w:val="90"/>
        </w:rPr>
      </w:pPr>
      <w:r>
        <w:rPr>
          <w:b/>
          <w:color w:val="0091BA"/>
          <w:sz w:val="90"/>
          <w:szCs w:val="90"/>
        </w:rPr>
        <w:t>Travel Plan Agreement</w:t>
      </w:r>
    </w:p>
    <w:p w14:paraId="1317F9F9" w14:textId="77777777" w:rsidR="00B11498" w:rsidRDefault="00B11498" w:rsidP="00B11498">
      <w:pPr>
        <w:kinsoku w:val="0"/>
        <w:overflowPunct w:val="0"/>
        <w:spacing w:before="6" w:line="130" w:lineRule="exact"/>
        <w:ind w:left="567"/>
        <w:jc w:val="center"/>
        <w:rPr>
          <w:sz w:val="13"/>
          <w:szCs w:val="13"/>
        </w:rPr>
      </w:pPr>
    </w:p>
    <w:p w14:paraId="19DD7E1B" w14:textId="77777777" w:rsidR="00B11498" w:rsidRDefault="00B11498" w:rsidP="00B11498">
      <w:pPr>
        <w:pStyle w:val="Heading3"/>
        <w:tabs>
          <w:tab w:val="left" w:pos="937"/>
        </w:tabs>
        <w:kinsoku w:val="0"/>
        <w:overflowPunct w:val="0"/>
        <w:ind w:left="567"/>
        <w:jc w:val="center"/>
        <w:rPr>
          <w:color w:val="0091BA"/>
        </w:rPr>
      </w:pPr>
      <w:r>
        <w:rPr>
          <w:color w:val="0091BA"/>
        </w:rPr>
        <w:t>We support the content of our School Travel Plan.</w:t>
      </w:r>
    </w:p>
    <w:p w14:paraId="613B9192" w14:textId="77777777" w:rsidR="00B11498" w:rsidRDefault="00B11498" w:rsidP="00B11498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454C7DFB" w14:textId="77777777" w:rsidR="00B11498" w:rsidRDefault="00B11498" w:rsidP="00B11498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2289EE43" w14:textId="77777777" w:rsidR="00B11498" w:rsidRDefault="00B11498" w:rsidP="00B11498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7D9ADAAD" wp14:editId="38C41071">
                <wp:simplePos x="0" y="0"/>
                <wp:positionH relativeFrom="page">
                  <wp:posOffset>398780</wp:posOffset>
                </wp:positionH>
                <wp:positionV relativeFrom="paragraph">
                  <wp:posOffset>90805</wp:posOffset>
                </wp:positionV>
                <wp:extent cx="6772910" cy="3750945"/>
                <wp:effectExtent l="5080" t="0" r="16510" b="9525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72910" cy="375094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31.4pt;margin-top:7.15pt;width:533.3pt;height:295.3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</w:p>
    <w:p w14:paraId="20863F48" w14:textId="77777777" w:rsidR="00B11498" w:rsidRDefault="00B11498" w:rsidP="00B11498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593676CF" w14:textId="77777777" w:rsidR="00B11498" w:rsidRDefault="00B11498" w:rsidP="00B11498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1978D23F" w14:textId="77777777" w:rsidR="00B11498" w:rsidRDefault="00B11498" w:rsidP="00B11498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4B2675B4" w14:textId="77777777" w:rsidR="00B11498" w:rsidRDefault="00B11498" w:rsidP="00B11498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1D7E6AC9" w14:textId="77777777" w:rsidR="00B11498" w:rsidRDefault="00B11498" w:rsidP="00B11498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15D3662E" w14:textId="77777777" w:rsidR="00B11498" w:rsidRDefault="00B11498" w:rsidP="00B11498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6A03BF49" w14:textId="77777777" w:rsidR="00B11498" w:rsidRDefault="00B11498" w:rsidP="00B11498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2CCE45C9" w14:textId="77777777" w:rsidR="00B11498" w:rsidRDefault="00B11498" w:rsidP="00B11498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005809F0" w14:textId="77777777" w:rsidR="00B11498" w:rsidRDefault="00B11498" w:rsidP="00B11498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4C81EE77" w14:textId="77777777" w:rsidR="00B11498" w:rsidRDefault="00B11498" w:rsidP="00B11498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2FA62080" w14:textId="77777777" w:rsidR="00B11498" w:rsidRDefault="00B11498" w:rsidP="00B11498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1339AB7D" w14:textId="77777777" w:rsidR="00B11498" w:rsidRDefault="00B11498" w:rsidP="00B11498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26749DD9" w14:textId="77777777" w:rsidR="00B11498" w:rsidRDefault="00B11498" w:rsidP="00B11498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62D85397" w14:textId="77777777" w:rsidR="00B11498" w:rsidRPr="00E93536" w:rsidRDefault="00B11498" w:rsidP="00B11498">
      <w:pPr>
        <w:pStyle w:val="Heading3"/>
        <w:kinsoku w:val="0"/>
        <w:overflowPunct w:val="0"/>
        <w:ind w:left="567"/>
        <w:jc w:val="center"/>
        <w:rPr>
          <w:b w:val="0"/>
          <w:bCs w:val="0"/>
          <w:color w:val="0091BA"/>
        </w:rPr>
      </w:pPr>
      <w:r>
        <w:rPr>
          <w:color w:val="0091BA"/>
        </w:rPr>
        <w:t>Insert your school emblem here</w:t>
      </w:r>
    </w:p>
    <w:p w14:paraId="200BA5D1" w14:textId="77777777" w:rsidR="00B11498" w:rsidRDefault="00B11498" w:rsidP="00B11498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79E51438" w14:textId="77777777" w:rsidR="00B11498" w:rsidRDefault="00B11498" w:rsidP="00B11498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6445AB9E" w14:textId="77777777" w:rsidR="00B11498" w:rsidRDefault="00B11498" w:rsidP="00B11498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5FD5AF3A" w14:textId="77777777" w:rsidR="00B11498" w:rsidRDefault="00B11498" w:rsidP="00B11498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23B03451" w14:textId="77777777" w:rsidR="00B11498" w:rsidRDefault="00B11498" w:rsidP="00B11498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39D3BEA6" w14:textId="77777777" w:rsidR="00B11498" w:rsidRDefault="00B11498" w:rsidP="00B11498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0B45BB21" w14:textId="77777777" w:rsidR="00B11498" w:rsidRDefault="00B11498" w:rsidP="00B11498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0D2885C8" w14:textId="77777777" w:rsidR="00B11498" w:rsidRDefault="00B11498" w:rsidP="00B11498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66A10440" w14:textId="77777777" w:rsidR="00B11498" w:rsidRDefault="00B11498" w:rsidP="00B11498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4A2CE6BD" w14:textId="77777777" w:rsidR="00B11498" w:rsidRDefault="00B11498" w:rsidP="00B11498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379CB22F" w14:textId="77777777" w:rsidR="00B11498" w:rsidRDefault="00B11498" w:rsidP="00B11498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116C8088" w14:textId="77777777" w:rsidR="00B11498" w:rsidRDefault="00B11498" w:rsidP="00B11498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0A8B9184" w14:textId="77777777" w:rsidR="00B11498" w:rsidRDefault="00B11498" w:rsidP="00B11498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275A1998" w14:textId="77777777" w:rsidR="00B11498" w:rsidRDefault="00B11498" w:rsidP="00B11498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4694AF3D" w14:textId="77777777" w:rsidR="00B11498" w:rsidRDefault="00B11498" w:rsidP="00B11498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51139AE4" w14:textId="77777777" w:rsidR="00B11498" w:rsidRDefault="00B11498" w:rsidP="00B11498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7829ED99" w14:textId="77777777" w:rsidR="00A107B1" w:rsidRDefault="00A107B1" w:rsidP="00B11498">
      <w:pPr>
        <w:pStyle w:val="Heading3"/>
        <w:kinsoku w:val="0"/>
        <w:overflowPunct w:val="0"/>
        <w:ind w:left="567"/>
        <w:rPr>
          <w:color w:val="0091BA"/>
        </w:rPr>
      </w:pPr>
    </w:p>
    <w:p w14:paraId="7B8CFF70" w14:textId="77777777" w:rsidR="00B11498" w:rsidRDefault="00B11498" w:rsidP="00B11498">
      <w:pPr>
        <w:pStyle w:val="Heading3"/>
        <w:kinsoku w:val="0"/>
        <w:overflowPunct w:val="0"/>
        <w:ind w:left="567"/>
        <w:rPr>
          <w:color w:val="0091BA"/>
        </w:rPr>
      </w:pPr>
      <w:r>
        <w:rPr>
          <w:color w:val="0091BA"/>
        </w:rPr>
        <w:t xml:space="preserve">Name </w:t>
      </w:r>
      <w:r w:rsidR="00A107B1">
        <w:rPr>
          <w:color w:val="0091BA"/>
        </w:rPr>
        <w:tab/>
      </w:r>
      <w:r w:rsidR="00A107B1">
        <w:rPr>
          <w:color w:val="0091BA"/>
        </w:rPr>
        <w:tab/>
      </w:r>
      <w:r w:rsidR="00A107B1">
        <w:rPr>
          <w:color w:val="0091BA"/>
        </w:rPr>
        <w:tab/>
      </w:r>
      <w:r w:rsidR="00A107B1">
        <w:rPr>
          <w:color w:val="0091BA"/>
        </w:rPr>
        <w:tab/>
      </w:r>
      <w:r w:rsidR="00A107B1">
        <w:rPr>
          <w:color w:val="0091BA"/>
        </w:rPr>
        <w:tab/>
      </w:r>
      <w:r w:rsidR="00A107B1">
        <w:rPr>
          <w:color w:val="0091BA"/>
        </w:rPr>
        <w:tab/>
      </w:r>
      <w:r w:rsidR="00A107B1">
        <w:rPr>
          <w:color w:val="0091BA"/>
        </w:rPr>
        <w:tab/>
      </w:r>
      <w:r>
        <w:rPr>
          <w:color w:val="0091BA"/>
        </w:rPr>
        <w:t xml:space="preserve">Position </w:t>
      </w:r>
      <w:r w:rsidR="00A107B1">
        <w:rPr>
          <w:color w:val="0091BA"/>
        </w:rPr>
        <w:tab/>
      </w:r>
      <w:r w:rsidR="00A107B1">
        <w:rPr>
          <w:color w:val="0091BA"/>
        </w:rPr>
        <w:tab/>
      </w:r>
      <w:r w:rsidR="00A107B1">
        <w:rPr>
          <w:color w:val="0091BA"/>
        </w:rPr>
        <w:tab/>
      </w:r>
      <w:r w:rsidR="00A107B1">
        <w:rPr>
          <w:color w:val="0091BA"/>
        </w:rPr>
        <w:tab/>
        <w:t xml:space="preserve">       </w:t>
      </w:r>
      <w:r>
        <w:rPr>
          <w:color w:val="0091BA"/>
        </w:rPr>
        <w:t>Signature</w:t>
      </w:r>
    </w:p>
    <w:p w14:paraId="6B306B70" w14:textId="77777777" w:rsidR="00A107B1" w:rsidRPr="00A107B1" w:rsidRDefault="00A107B1" w:rsidP="00A107B1"/>
    <w:p w14:paraId="3B969C5A" w14:textId="77777777" w:rsidR="00B11498" w:rsidRDefault="00B11498" w:rsidP="00B11498">
      <w:pPr>
        <w:tabs>
          <w:tab w:val="left" w:pos="1856"/>
        </w:tabs>
        <w:kinsoku w:val="0"/>
        <w:overflowPunct w:val="0"/>
        <w:spacing w:line="200" w:lineRule="exact"/>
        <w:rPr>
          <w:sz w:val="20"/>
          <w:szCs w:val="20"/>
        </w:rPr>
      </w:pPr>
    </w:p>
    <w:p w14:paraId="1BF8FB7E" w14:textId="77777777" w:rsidR="00B11498" w:rsidRDefault="00B11498" w:rsidP="00B11498">
      <w:pPr>
        <w:kinsoku w:val="0"/>
        <w:overflowPunct w:val="0"/>
        <w:spacing w:line="200" w:lineRule="exact"/>
        <w:ind w:left="567"/>
        <w:rPr>
          <w:sz w:val="20"/>
          <w:szCs w:val="20"/>
        </w:rPr>
      </w:pPr>
      <w:r>
        <w:rPr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54B7809D" wp14:editId="1ECDDE67">
                <wp:simplePos x="0" y="0"/>
                <wp:positionH relativeFrom="page">
                  <wp:posOffset>342900</wp:posOffset>
                </wp:positionH>
                <wp:positionV relativeFrom="paragraph">
                  <wp:posOffset>98425</wp:posOffset>
                </wp:positionV>
                <wp:extent cx="6858000" cy="45085"/>
                <wp:effectExtent l="0" t="0" r="25400" b="0"/>
                <wp:wrapThrough wrapText="bothSides">
                  <wp:wrapPolygon edited="0">
                    <wp:start x="0" y="0"/>
                    <wp:lineTo x="0" y="0"/>
                    <wp:lineTo x="21600" y="0"/>
                    <wp:lineTo x="21600" y="0"/>
                    <wp:lineTo x="0" y="0"/>
                  </wp:wrapPolygon>
                </wp:wrapThrough>
                <wp:docPr id="52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45085"/>
                        </a:xfrm>
                        <a:custGeom>
                          <a:avLst/>
                          <a:gdLst>
                            <a:gd name="T0" fmla="*/ 0 w 8280"/>
                            <a:gd name="T1" fmla="*/ 0 h 20"/>
                            <a:gd name="T2" fmla="*/ 8280 w 828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280" h="20">
                              <a:moveTo>
                                <a:pt x="0" y="0"/>
                              </a:moveTo>
                              <a:lnTo>
                                <a:pt x="8280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" o:spid="_x0000_s1026" style="position:absolute;margin-left:27pt;margin-top:7.75pt;width:540pt;height:3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8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" o:allowincell="f" path="m0,0l8280,0e" filled="f" strokeweight=".72pt">
                <v:path arrowok="t" o:connecttype="custom" o:connectlocs="0,0;6858000,0" o:connectangles="0,0"/>
                <w10:wrap type="through" anchorx="page"/>
              </v:shape>
            </w:pict>
          </mc:Fallback>
        </mc:AlternateContent>
      </w:r>
    </w:p>
    <w:p w14:paraId="39D4DF99" w14:textId="77777777" w:rsidR="00B11498" w:rsidRDefault="00B11498" w:rsidP="00B11498">
      <w:pPr>
        <w:kinsoku w:val="0"/>
        <w:overflowPunct w:val="0"/>
        <w:spacing w:line="200" w:lineRule="exact"/>
        <w:ind w:left="567"/>
        <w:rPr>
          <w:sz w:val="20"/>
          <w:szCs w:val="20"/>
        </w:rPr>
      </w:pPr>
    </w:p>
    <w:p w14:paraId="3692CDB8" w14:textId="77777777" w:rsidR="00A107B1" w:rsidRPr="00A107B1" w:rsidRDefault="00A107B1" w:rsidP="00A107B1"/>
    <w:p w14:paraId="38EADD37" w14:textId="77777777" w:rsidR="00A107B1" w:rsidRDefault="00A107B1" w:rsidP="00A107B1">
      <w:pPr>
        <w:tabs>
          <w:tab w:val="left" w:pos="1856"/>
        </w:tabs>
        <w:kinsoku w:val="0"/>
        <w:overflowPunct w:val="0"/>
        <w:spacing w:line="200" w:lineRule="exact"/>
        <w:rPr>
          <w:sz w:val="20"/>
          <w:szCs w:val="20"/>
        </w:rPr>
      </w:pPr>
    </w:p>
    <w:p w14:paraId="25356ADD" w14:textId="77777777" w:rsidR="00A107B1" w:rsidRDefault="00A107B1" w:rsidP="00A107B1">
      <w:pPr>
        <w:kinsoku w:val="0"/>
        <w:overflowPunct w:val="0"/>
        <w:spacing w:line="200" w:lineRule="exact"/>
        <w:ind w:left="567"/>
        <w:rPr>
          <w:sz w:val="20"/>
          <w:szCs w:val="20"/>
        </w:rPr>
      </w:pPr>
      <w:r>
        <w:rPr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5AD9E750" wp14:editId="748BD65B">
                <wp:simplePos x="0" y="0"/>
                <wp:positionH relativeFrom="page">
                  <wp:posOffset>342900</wp:posOffset>
                </wp:positionH>
                <wp:positionV relativeFrom="paragraph">
                  <wp:posOffset>98425</wp:posOffset>
                </wp:positionV>
                <wp:extent cx="6858000" cy="45085"/>
                <wp:effectExtent l="0" t="0" r="25400" b="0"/>
                <wp:wrapThrough wrapText="bothSides">
                  <wp:wrapPolygon edited="0">
                    <wp:start x="0" y="0"/>
                    <wp:lineTo x="0" y="0"/>
                    <wp:lineTo x="21600" y="0"/>
                    <wp:lineTo x="21600" y="0"/>
                    <wp:lineTo x="0" y="0"/>
                  </wp:wrapPolygon>
                </wp:wrapThrough>
                <wp:docPr id="53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45085"/>
                        </a:xfrm>
                        <a:custGeom>
                          <a:avLst/>
                          <a:gdLst>
                            <a:gd name="T0" fmla="*/ 0 w 8280"/>
                            <a:gd name="T1" fmla="*/ 0 h 20"/>
                            <a:gd name="T2" fmla="*/ 8280 w 828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280" h="20">
                              <a:moveTo>
                                <a:pt x="0" y="0"/>
                              </a:moveTo>
                              <a:lnTo>
                                <a:pt x="8280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" o:spid="_x0000_s1026" style="position:absolute;margin-left:27pt;margin-top:7.75pt;width:540pt;height:3.5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8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" o:allowincell="f" path="m0,0l8280,0e" filled="f" strokeweight=".72pt">
                <v:path arrowok="t" o:connecttype="custom" o:connectlocs="0,0;6858000,0" o:connectangles="0,0"/>
                <w10:wrap type="through" anchorx="page"/>
              </v:shape>
            </w:pict>
          </mc:Fallback>
        </mc:AlternateContent>
      </w:r>
    </w:p>
    <w:p w14:paraId="0D5158A2" w14:textId="77777777" w:rsidR="00A107B1" w:rsidRDefault="00A107B1" w:rsidP="00A107B1"/>
    <w:p w14:paraId="04C2091C" w14:textId="77777777" w:rsidR="00A107B1" w:rsidRPr="00A107B1" w:rsidRDefault="00A107B1" w:rsidP="00A107B1"/>
    <w:p w14:paraId="22E42AE0" w14:textId="77777777" w:rsidR="00A107B1" w:rsidRDefault="00A107B1" w:rsidP="00A107B1">
      <w:pPr>
        <w:tabs>
          <w:tab w:val="left" w:pos="1856"/>
        </w:tabs>
        <w:kinsoku w:val="0"/>
        <w:overflowPunct w:val="0"/>
        <w:spacing w:line="200" w:lineRule="exact"/>
        <w:rPr>
          <w:sz w:val="20"/>
          <w:szCs w:val="20"/>
        </w:rPr>
      </w:pPr>
    </w:p>
    <w:p w14:paraId="264D9397" w14:textId="77777777" w:rsidR="00A107B1" w:rsidRDefault="00A107B1" w:rsidP="00A107B1">
      <w:pPr>
        <w:kinsoku w:val="0"/>
        <w:overflowPunct w:val="0"/>
        <w:spacing w:line="200" w:lineRule="exact"/>
        <w:ind w:left="567"/>
        <w:rPr>
          <w:sz w:val="20"/>
          <w:szCs w:val="20"/>
        </w:rPr>
      </w:pPr>
      <w:r>
        <w:rPr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33AB4949" wp14:editId="4D274278">
                <wp:simplePos x="0" y="0"/>
                <wp:positionH relativeFrom="page">
                  <wp:posOffset>342900</wp:posOffset>
                </wp:positionH>
                <wp:positionV relativeFrom="paragraph">
                  <wp:posOffset>98425</wp:posOffset>
                </wp:positionV>
                <wp:extent cx="6858000" cy="45085"/>
                <wp:effectExtent l="0" t="0" r="25400" b="0"/>
                <wp:wrapThrough wrapText="bothSides">
                  <wp:wrapPolygon edited="0">
                    <wp:start x="0" y="0"/>
                    <wp:lineTo x="0" y="0"/>
                    <wp:lineTo x="21600" y="0"/>
                    <wp:lineTo x="21600" y="0"/>
                    <wp:lineTo x="0" y="0"/>
                  </wp:wrapPolygon>
                </wp:wrapThrough>
                <wp:docPr id="54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45085"/>
                        </a:xfrm>
                        <a:custGeom>
                          <a:avLst/>
                          <a:gdLst>
                            <a:gd name="T0" fmla="*/ 0 w 8280"/>
                            <a:gd name="T1" fmla="*/ 0 h 20"/>
                            <a:gd name="T2" fmla="*/ 8280 w 828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280" h="20">
                              <a:moveTo>
                                <a:pt x="0" y="0"/>
                              </a:moveTo>
                              <a:lnTo>
                                <a:pt x="8280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" o:spid="_x0000_s1026" style="position:absolute;margin-left:27pt;margin-top:7.75pt;width:540pt;height: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8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" o:allowincell="f" path="m0,0l8280,0e" filled="f" strokeweight=".72pt">
                <v:path arrowok="t" o:connecttype="custom" o:connectlocs="0,0;6858000,0" o:connectangles="0,0"/>
                <w10:wrap type="through" anchorx="page"/>
              </v:shape>
            </w:pict>
          </mc:Fallback>
        </mc:AlternateContent>
      </w:r>
    </w:p>
    <w:p w14:paraId="0923D4E3" w14:textId="77777777" w:rsidR="00B11498" w:rsidRDefault="00B11498" w:rsidP="00B11498">
      <w:pPr>
        <w:kinsoku w:val="0"/>
        <w:overflowPunct w:val="0"/>
        <w:spacing w:line="200" w:lineRule="exact"/>
        <w:ind w:left="567"/>
        <w:rPr>
          <w:sz w:val="20"/>
          <w:szCs w:val="20"/>
        </w:rPr>
      </w:pPr>
    </w:p>
    <w:p w14:paraId="3EAAB173" w14:textId="77777777" w:rsidR="00A107B1" w:rsidRPr="00A107B1" w:rsidRDefault="00A107B1" w:rsidP="00A107B1"/>
    <w:p w14:paraId="35667054" w14:textId="77777777" w:rsidR="00A107B1" w:rsidRDefault="00A107B1" w:rsidP="00A107B1">
      <w:pPr>
        <w:tabs>
          <w:tab w:val="left" w:pos="1856"/>
        </w:tabs>
        <w:kinsoku w:val="0"/>
        <w:overflowPunct w:val="0"/>
        <w:spacing w:line="200" w:lineRule="exact"/>
        <w:rPr>
          <w:sz w:val="20"/>
          <w:szCs w:val="20"/>
        </w:rPr>
      </w:pPr>
    </w:p>
    <w:p w14:paraId="35F02168" w14:textId="77777777" w:rsidR="00A107B1" w:rsidRDefault="00A107B1" w:rsidP="00A107B1">
      <w:pPr>
        <w:kinsoku w:val="0"/>
        <w:overflowPunct w:val="0"/>
        <w:spacing w:line="200" w:lineRule="exact"/>
        <w:ind w:left="567"/>
        <w:rPr>
          <w:sz w:val="20"/>
          <w:szCs w:val="20"/>
        </w:rPr>
      </w:pPr>
      <w:r>
        <w:rPr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762DE456" wp14:editId="599DA2EA">
                <wp:simplePos x="0" y="0"/>
                <wp:positionH relativeFrom="page">
                  <wp:posOffset>342900</wp:posOffset>
                </wp:positionH>
                <wp:positionV relativeFrom="paragraph">
                  <wp:posOffset>98425</wp:posOffset>
                </wp:positionV>
                <wp:extent cx="6858000" cy="45085"/>
                <wp:effectExtent l="0" t="0" r="25400" b="0"/>
                <wp:wrapThrough wrapText="bothSides">
                  <wp:wrapPolygon edited="0">
                    <wp:start x="0" y="0"/>
                    <wp:lineTo x="0" y="0"/>
                    <wp:lineTo x="21600" y="0"/>
                    <wp:lineTo x="21600" y="0"/>
                    <wp:lineTo x="0" y="0"/>
                  </wp:wrapPolygon>
                </wp:wrapThrough>
                <wp:docPr id="55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45085"/>
                        </a:xfrm>
                        <a:custGeom>
                          <a:avLst/>
                          <a:gdLst>
                            <a:gd name="T0" fmla="*/ 0 w 8280"/>
                            <a:gd name="T1" fmla="*/ 0 h 20"/>
                            <a:gd name="T2" fmla="*/ 8280 w 828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280" h="20">
                              <a:moveTo>
                                <a:pt x="0" y="0"/>
                              </a:moveTo>
                              <a:lnTo>
                                <a:pt x="8280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" o:spid="_x0000_s1026" style="position:absolute;margin-left:27pt;margin-top:7.75pt;width:540pt;height:3.5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8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" o:allowincell="f" path="m0,0l8280,0e" filled="f" strokeweight=".72pt">
                <v:path arrowok="t" o:connecttype="custom" o:connectlocs="0,0;6858000,0" o:connectangles="0,0"/>
                <w10:wrap type="through" anchorx="page"/>
              </v:shape>
            </w:pict>
          </mc:Fallback>
        </mc:AlternateContent>
      </w:r>
    </w:p>
    <w:p w14:paraId="583E52EB" w14:textId="77777777" w:rsidR="00B11498" w:rsidRDefault="00B11498" w:rsidP="00B11498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69FFEDCA" w14:textId="77777777" w:rsidR="00B11498" w:rsidRDefault="00B11498" w:rsidP="00B11498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1A525838" w14:textId="77777777" w:rsidR="00B11498" w:rsidRDefault="00B11498" w:rsidP="00B11498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640F1D28" w14:textId="77777777" w:rsidR="00B11498" w:rsidRDefault="00B11498" w:rsidP="00B11498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32DE65F1" w14:textId="77777777" w:rsidR="00B11498" w:rsidRDefault="00B11498" w:rsidP="00B11498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18F9A34C" w14:textId="77777777" w:rsidR="00B11498" w:rsidRDefault="00B11498" w:rsidP="00B11498">
      <w:pPr>
        <w:kinsoku w:val="0"/>
        <w:overflowPunct w:val="0"/>
        <w:spacing w:line="200" w:lineRule="exact"/>
        <w:ind w:left="567"/>
        <w:jc w:val="center"/>
        <w:rPr>
          <w:sz w:val="20"/>
          <w:szCs w:val="20"/>
        </w:rPr>
      </w:pPr>
    </w:p>
    <w:p w14:paraId="3BFA5ECB" w14:textId="77777777" w:rsidR="00A107B1" w:rsidRPr="00935BFB" w:rsidRDefault="00A107B1" w:rsidP="00A107B1">
      <w:pPr>
        <w:pStyle w:val="Heading3"/>
        <w:tabs>
          <w:tab w:val="left" w:pos="937"/>
        </w:tabs>
        <w:kinsoku w:val="0"/>
        <w:overflowPunct w:val="0"/>
        <w:ind w:left="567"/>
        <w:rPr>
          <w:b w:val="0"/>
          <w:bCs w:val="0"/>
          <w:color w:val="0091BA"/>
          <w:sz w:val="52"/>
        </w:rPr>
      </w:pPr>
      <w:r>
        <w:rPr>
          <w:color w:val="0091BA"/>
          <w:sz w:val="52"/>
        </w:rPr>
        <w:t>Curriculum for Excellence Links</w:t>
      </w:r>
    </w:p>
    <w:p w14:paraId="0F1376D4" w14:textId="77777777" w:rsidR="00A107B1" w:rsidRDefault="00A107B1" w:rsidP="00A107B1">
      <w:pPr>
        <w:kinsoku w:val="0"/>
        <w:overflowPunct w:val="0"/>
        <w:spacing w:before="10" w:line="240" w:lineRule="exact"/>
        <w:ind w:left="567"/>
      </w:pPr>
    </w:p>
    <w:p w14:paraId="78C257C3" w14:textId="77777777" w:rsidR="00A107B1" w:rsidRDefault="00A107B1" w:rsidP="00A107B1">
      <w:pPr>
        <w:tabs>
          <w:tab w:val="left" w:pos="937"/>
        </w:tabs>
        <w:kinsoku w:val="0"/>
        <w:overflowPunct w:val="0"/>
        <w:spacing w:line="200" w:lineRule="exact"/>
        <w:ind w:left="567"/>
        <w:rPr>
          <w:sz w:val="20"/>
          <w:szCs w:val="20"/>
        </w:rPr>
      </w:pPr>
    </w:p>
    <w:tbl>
      <w:tblPr>
        <w:tblW w:w="0" w:type="auto"/>
        <w:tblInd w:w="57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8"/>
        <w:gridCol w:w="3549"/>
      </w:tblGrid>
      <w:tr w:rsidR="0082415C" w14:paraId="4CE9D22B" w14:textId="77777777" w:rsidTr="0082415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1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DCF3F" w14:textId="77777777" w:rsidR="0082415C" w:rsidRDefault="0082415C" w:rsidP="0082415C">
            <w:pPr>
              <w:pStyle w:val="TableParagraph"/>
              <w:kinsoku w:val="0"/>
              <w:overflowPunct w:val="0"/>
              <w:spacing w:line="276" w:lineRule="auto"/>
              <w:ind w:left="284"/>
              <w:rPr>
                <w:rFonts w:ascii="Arial" w:hAnsi="Arial" w:cs="Arial"/>
                <w:i/>
                <w:lang w:eastAsia="en-US"/>
              </w:rPr>
            </w:pPr>
          </w:p>
          <w:p w14:paraId="70F48404" w14:textId="77777777" w:rsidR="00FA3333" w:rsidRPr="00FA3333" w:rsidRDefault="00A107B1" w:rsidP="00FA3333">
            <w:pPr>
              <w:pStyle w:val="TableParagraph"/>
              <w:kinsoku w:val="0"/>
              <w:overflowPunct w:val="0"/>
              <w:spacing w:line="276" w:lineRule="auto"/>
              <w:ind w:left="284"/>
              <w:rPr>
                <w:rFonts w:ascii="Arial" w:hAnsi="Arial" w:cs="Arial"/>
                <w:color w:val="0091BA"/>
                <w:lang w:eastAsia="en-US"/>
              </w:rPr>
            </w:pPr>
            <w:r w:rsidRPr="00FA3333">
              <w:rPr>
                <w:rFonts w:ascii="Arial" w:hAnsi="Arial" w:cs="Arial"/>
                <w:color w:val="0091BA"/>
                <w:lang w:eastAsia="en-US"/>
              </w:rPr>
              <w:t xml:space="preserve">Brief outline of what a travel plan is </w:t>
            </w:r>
          </w:p>
          <w:p w14:paraId="6F798F60" w14:textId="77777777" w:rsidR="00FA3333" w:rsidRDefault="00FA3333" w:rsidP="00FA3333">
            <w:pPr>
              <w:pStyle w:val="TableParagraph"/>
              <w:numPr>
                <w:ilvl w:val="0"/>
                <w:numId w:val="19"/>
              </w:numPr>
              <w:kinsoku w:val="0"/>
              <w:overflowPunct w:val="0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W</w:t>
            </w:r>
            <w:r w:rsidR="00A107B1" w:rsidRPr="0082415C">
              <w:rPr>
                <w:rFonts w:ascii="Arial" w:hAnsi="Arial" w:cs="Arial"/>
                <w:lang w:eastAsia="en-US"/>
              </w:rPr>
              <w:t>hy</w:t>
            </w:r>
            <w:r>
              <w:rPr>
                <w:rFonts w:ascii="Arial" w:hAnsi="Arial" w:cs="Arial"/>
                <w:lang w:eastAsia="en-US"/>
              </w:rPr>
              <w:t xml:space="preserve"> is</w:t>
            </w:r>
            <w:r w:rsidR="00A107B1" w:rsidRPr="0082415C">
              <w:rPr>
                <w:rFonts w:ascii="Arial" w:hAnsi="Arial" w:cs="Arial"/>
                <w:lang w:eastAsia="en-US"/>
              </w:rPr>
              <w:t xml:space="preserve"> the school are developing one </w:t>
            </w:r>
          </w:p>
          <w:p w14:paraId="257E54E1" w14:textId="77777777" w:rsidR="00FA3333" w:rsidRDefault="00FA3333" w:rsidP="00FA3333">
            <w:pPr>
              <w:pStyle w:val="TableParagraph"/>
              <w:numPr>
                <w:ilvl w:val="0"/>
                <w:numId w:val="19"/>
              </w:numPr>
              <w:kinsoku w:val="0"/>
              <w:overflowPunct w:val="0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 xml:space="preserve">What is the </w:t>
            </w:r>
            <w:r w:rsidRPr="0082415C">
              <w:rPr>
                <w:rFonts w:ascii="Arial" w:hAnsi="Arial" w:cs="Arial"/>
                <w:lang w:eastAsia="en-US"/>
              </w:rPr>
              <w:t xml:space="preserve">overall </w:t>
            </w:r>
            <w:proofErr w:type="gramStart"/>
            <w:r w:rsidRPr="0082415C">
              <w:rPr>
                <w:rFonts w:ascii="Arial" w:hAnsi="Arial" w:cs="Arial"/>
                <w:lang w:eastAsia="en-US"/>
              </w:rPr>
              <w:t>vision.</w:t>
            </w:r>
            <w:proofErr w:type="gramEnd"/>
          </w:p>
          <w:p w14:paraId="7A8B1114" w14:textId="77777777" w:rsidR="00A107B1" w:rsidRPr="0082415C" w:rsidRDefault="00A107B1" w:rsidP="00FA3333">
            <w:pPr>
              <w:pStyle w:val="TableParagraph"/>
              <w:kinsoku w:val="0"/>
              <w:overflowPunct w:val="0"/>
              <w:spacing w:line="276" w:lineRule="auto"/>
              <w:ind w:left="1004"/>
              <w:rPr>
                <w:color w:val="0091BA"/>
              </w:rPr>
            </w:pP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B2832" w14:textId="77777777" w:rsidR="00FA3333" w:rsidRDefault="00FA3333" w:rsidP="0082415C">
            <w:pPr>
              <w:spacing w:line="276" w:lineRule="auto"/>
              <w:ind w:left="284"/>
              <w:rPr>
                <w:rFonts w:ascii="Arial" w:hAnsi="Arial" w:cs="Arial"/>
                <w:lang w:eastAsia="en-US"/>
              </w:rPr>
            </w:pPr>
          </w:p>
          <w:p w14:paraId="60E1F0C9" w14:textId="77777777" w:rsidR="00A107B1" w:rsidRDefault="0082415C" w:rsidP="0082415C">
            <w:pPr>
              <w:spacing w:line="276" w:lineRule="auto"/>
              <w:ind w:left="284"/>
              <w:rPr>
                <w:rFonts w:ascii="Arial" w:hAnsi="Arial" w:cs="Arial"/>
                <w:lang w:eastAsia="en-US"/>
              </w:rPr>
            </w:pPr>
            <w:r w:rsidRPr="005B4FC3">
              <w:rPr>
                <w:rFonts w:ascii="Arial" w:hAnsi="Arial" w:cs="Arial"/>
                <w:lang w:eastAsia="en-US"/>
              </w:rPr>
              <w:t>LIT 1-02a, 1-05a, 1-07a,</w:t>
            </w:r>
            <w:r>
              <w:rPr>
                <w:rFonts w:ascii="Arial" w:hAnsi="Arial" w:cs="Arial"/>
                <w:lang w:eastAsia="en-US"/>
              </w:rPr>
              <w:br/>
            </w:r>
            <w:r w:rsidRPr="005B4FC3">
              <w:rPr>
                <w:rFonts w:ascii="Arial" w:hAnsi="Arial" w:cs="Arial"/>
                <w:lang w:eastAsia="en-US"/>
              </w:rPr>
              <w:t>1-09a, 1-23a, 1-28a/1-29a</w:t>
            </w:r>
            <w:r>
              <w:rPr>
                <w:rFonts w:ascii="Arial" w:hAnsi="Arial" w:cs="Arial"/>
                <w:lang w:eastAsia="en-US"/>
              </w:rPr>
              <w:t xml:space="preserve">, </w:t>
            </w:r>
            <w:r w:rsidRPr="005B4FC3">
              <w:rPr>
                <w:rFonts w:ascii="Arial" w:hAnsi="Arial" w:cs="Arial"/>
                <w:lang w:eastAsia="en-US"/>
              </w:rPr>
              <w:t xml:space="preserve">HWB 1-12a, 1-13a, 1-14a, </w:t>
            </w:r>
            <w:r>
              <w:rPr>
                <w:rFonts w:ascii="Arial" w:hAnsi="Arial" w:cs="Arial"/>
                <w:lang w:eastAsia="en-US"/>
              </w:rPr>
              <w:br/>
            </w:r>
            <w:r w:rsidRPr="005B4FC3">
              <w:rPr>
                <w:rFonts w:ascii="Arial" w:hAnsi="Arial" w:cs="Arial"/>
                <w:lang w:eastAsia="en-US"/>
              </w:rPr>
              <w:t>1-19a</w:t>
            </w:r>
          </w:p>
          <w:p w14:paraId="56DF3B11" w14:textId="77777777" w:rsidR="0082415C" w:rsidRPr="0082415C" w:rsidRDefault="0082415C" w:rsidP="0082415C">
            <w:pPr>
              <w:spacing w:line="276" w:lineRule="auto"/>
              <w:ind w:left="284"/>
              <w:rPr>
                <w:rFonts w:ascii="Arial" w:hAnsi="Arial" w:cs="Arial"/>
                <w:lang w:eastAsia="en-US"/>
              </w:rPr>
            </w:pPr>
          </w:p>
        </w:tc>
      </w:tr>
      <w:tr w:rsidR="0082415C" w14:paraId="5A1FD80F" w14:textId="77777777" w:rsidTr="0082415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0910A" w14:textId="77777777" w:rsidR="0082415C" w:rsidRDefault="0082415C" w:rsidP="0082415C">
            <w:pPr>
              <w:spacing w:line="276" w:lineRule="auto"/>
              <w:ind w:left="284"/>
              <w:rPr>
                <w:rFonts w:ascii="Arial" w:hAnsi="Arial" w:cs="Arial"/>
                <w:lang w:eastAsia="en-US"/>
              </w:rPr>
            </w:pPr>
          </w:p>
          <w:p w14:paraId="7F39092A" w14:textId="77777777" w:rsidR="0082415C" w:rsidRPr="00FA3333" w:rsidRDefault="0082415C" w:rsidP="0082415C">
            <w:pPr>
              <w:spacing w:line="276" w:lineRule="auto"/>
              <w:ind w:left="284"/>
              <w:rPr>
                <w:rFonts w:ascii="Arial" w:hAnsi="Arial" w:cs="Arial"/>
                <w:color w:val="0091BA"/>
                <w:lang w:eastAsia="en-US"/>
              </w:rPr>
            </w:pPr>
            <w:r w:rsidRPr="00FA3333">
              <w:rPr>
                <w:rFonts w:ascii="Arial" w:hAnsi="Arial" w:cs="Arial"/>
                <w:color w:val="0091BA"/>
                <w:lang w:eastAsia="en-US"/>
              </w:rPr>
              <w:t>Map of the area</w:t>
            </w:r>
          </w:p>
          <w:p w14:paraId="4A219CF9" w14:textId="77777777" w:rsidR="00A107B1" w:rsidRDefault="0082415C" w:rsidP="00FA3333">
            <w:pPr>
              <w:pStyle w:val="TableParagraph"/>
              <w:numPr>
                <w:ilvl w:val="0"/>
                <w:numId w:val="18"/>
              </w:numPr>
              <w:kinsoku w:val="0"/>
              <w:overflowPunct w:val="0"/>
              <w:spacing w:line="276" w:lineRule="auto"/>
              <w:rPr>
                <w:rFonts w:ascii="Arial" w:hAnsi="Arial" w:cs="Arial"/>
                <w:lang w:eastAsia="en-US"/>
              </w:rPr>
            </w:pPr>
            <w:r w:rsidRPr="005B4FC3">
              <w:rPr>
                <w:rFonts w:ascii="Arial" w:hAnsi="Arial" w:cs="Arial"/>
                <w:lang w:eastAsia="en-US"/>
              </w:rPr>
              <w:t>What is on your school’s site – Nursery/Primary/Secondary/other</w:t>
            </w:r>
          </w:p>
          <w:p w14:paraId="068FDB18" w14:textId="77777777" w:rsidR="0082415C" w:rsidRPr="00935BFB" w:rsidRDefault="0082415C" w:rsidP="0082415C">
            <w:pPr>
              <w:pStyle w:val="TableParagraph"/>
              <w:kinsoku w:val="0"/>
              <w:overflowPunct w:val="0"/>
              <w:spacing w:line="276" w:lineRule="auto"/>
              <w:ind w:left="284"/>
              <w:rPr>
                <w:color w:val="0091BA"/>
              </w:rPr>
            </w:pP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4EB01" w14:textId="77777777" w:rsidR="0082415C" w:rsidRDefault="0082415C" w:rsidP="0082415C">
            <w:pPr>
              <w:spacing w:line="276" w:lineRule="auto"/>
              <w:ind w:left="284"/>
              <w:rPr>
                <w:rFonts w:ascii="Arial" w:hAnsi="Arial" w:cs="Arial"/>
                <w:lang w:eastAsia="en-US"/>
              </w:rPr>
            </w:pPr>
          </w:p>
          <w:p w14:paraId="1E48638D" w14:textId="77777777" w:rsidR="00A107B1" w:rsidRPr="0082415C" w:rsidRDefault="0082415C" w:rsidP="0082415C">
            <w:pPr>
              <w:spacing w:line="276" w:lineRule="auto"/>
              <w:ind w:left="284"/>
              <w:rPr>
                <w:rFonts w:ascii="Arial" w:hAnsi="Arial" w:cs="Arial"/>
                <w:lang w:eastAsia="en-US"/>
              </w:rPr>
            </w:pPr>
            <w:r w:rsidRPr="005B4FC3">
              <w:rPr>
                <w:rFonts w:ascii="Arial" w:hAnsi="Arial" w:cs="Arial"/>
                <w:lang w:eastAsia="en-US"/>
              </w:rPr>
              <w:t>MTH 1-17a, 1-18a, 1-10a</w:t>
            </w:r>
            <w:r>
              <w:rPr>
                <w:rFonts w:ascii="Arial" w:hAnsi="Arial" w:cs="Arial"/>
                <w:lang w:eastAsia="en-US"/>
              </w:rPr>
              <w:t xml:space="preserve">, </w:t>
            </w:r>
            <w:r w:rsidRPr="005B4FC3">
              <w:rPr>
                <w:rFonts w:ascii="Arial" w:hAnsi="Arial" w:cs="Arial"/>
                <w:lang w:eastAsia="en-US"/>
              </w:rPr>
              <w:t>SOC 1-14a</w:t>
            </w:r>
          </w:p>
        </w:tc>
      </w:tr>
      <w:tr w:rsidR="0082415C" w14:paraId="74029466" w14:textId="77777777" w:rsidTr="0082415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7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0AE5D" w14:textId="77777777" w:rsidR="0082415C" w:rsidRDefault="0082415C" w:rsidP="0082415C">
            <w:pPr>
              <w:pStyle w:val="TableParagraph"/>
              <w:kinsoku w:val="0"/>
              <w:overflowPunct w:val="0"/>
              <w:spacing w:before="7" w:line="276" w:lineRule="auto"/>
              <w:ind w:left="284"/>
              <w:rPr>
                <w:rFonts w:ascii="Arial" w:hAnsi="Arial" w:cs="Arial"/>
                <w:lang w:eastAsia="en-US"/>
              </w:rPr>
            </w:pPr>
          </w:p>
          <w:p w14:paraId="1F1DE361" w14:textId="77777777" w:rsidR="00FA3333" w:rsidRPr="00FA3333" w:rsidRDefault="0082415C" w:rsidP="0082415C">
            <w:pPr>
              <w:pStyle w:val="TableParagraph"/>
              <w:kinsoku w:val="0"/>
              <w:overflowPunct w:val="0"/>
              <w:spacing w:before="7" w:line="276" w:lineRule="auto"/>
              <w:ind w:left="284"/>
              <w:rPr>
                <w:rFonts w:ascii="Arial" w:hAnsi="Arial" w:cs="Arial"/>
                <w:color w:val="0091BA"/>
                <w:lang w:eastAsia="en-US"/>
              </w:rPr>
            </w:pPr>
            <w:r w:rsidRPr="00FA3333">
              <w:rPr>
                <w:rFonts w:ascii="Arial" w:hAnsi="Arial" w:cs="Arial"/>
                <w:color w:val="0091BA"/>
                <w:lang w:eastAsia="en-US"/>
              </w:rPr>
              <w:t>Promo</w:t>
            </w:r>
            <w:r w:rsidR="00FA3333" w:rsidRPr="00FA3333">
              <w:rPr>
                <w:rFonts w:ascii="Arial" w:hAnsi="Arial" w:cs="Arial"/>
                <w:color w:val="0091BA"/>
                <w:lang w:eastAsia="en-US"/>
              </w:rPr>
              <w:t>tion activities in the school</w:t>
            </w:r>
          </w:p>
          <w:p w14:paraId="58A8BF8D" w14:textId="77777777" w:rsidR="0082415C" w:rsidRDefault="00FA3333" w:rsidP="00FA3333">
            <w:pPr>
              <w:pStyle w:val="TableParagraph"/>
              <w:numPr>
                <w:ilvl w:val="0"/>
                <w:numId w:val="17"/>
              </w:numPr>
              <w:kinsoku w:val="0"/>
              <w:overflowPunct w:val="0"/>
              <w:spacing w:before="7"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L</w:t>
            </w:r>
            <w:r w:rsidR="0082415C" w:rsidRPr="005B4FC3">
              <w:rPr>
                <w:rFonts w:ascii="Arial" w:hAnsi="Arial" w:cs="Arial"/>
                <w:lang w:eastAsia="en-US"/>
              </w:rPr>
              <w:t>inks/case studies</w:t>
            </w:r>
          </w:p>
          <w:p w14:paraId="5CC970B8" w14:textId="77777777" w:rsidR="00FA3333" w:rsidRPr="00935BFB" w:rsidRDefault="00FA3333" w:rsidP="0082415C">
            <w:pPr>
              <w:pStyle w:val="TableParagraph"/>
              <w:kinsoku w:val="0"/>
              <w:overflowPunct w:val="0"/>
              <w:spacing w:before="7" w:line="276" w:lineRule="auto"/>
              <w:ind w:left="284"/>
              <w:rPr>
                <w:color w:val="0091BA"/>
                <w:sz w:val="11"/>
                <w:szCs w:val="11"/>
              </w:rPr>
            </w:pP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61D48" w14:textId="77777777" w:rsidR="0082415C" w:rsidRDefault="0082415C" w:rsidP="0082415C">
            <w:pPr>
              <w:pStyle w:val="TableParagraph"/>
              <w:kinsoku w:val="0"/>
              <w:overflowPunct w:val="0"/>
              <w:spacing w:line="276" w:lineRule="auto"/>
              <w:ind w:left="284"/>
              <w:rPr>
                <w:rFonts w:ascii="Arial" w:hAnsi="Arial" w:cs="Arial"/>
                <w:lang w:eastAsia="en-US"/>
              </w:rPr>
            </w:pPr>
          </w:p>
          <w:p w14:paraId="1ACE3637" w14:textId="77777777" w:rsidR="00A107B1" w:rsidRPr="00DC6BA0" w:rsidRDefault="0082415C" w:rsidP="0082415C">
            <w:pPr>
              <w:pStyle w:val="TableParagraph"/>
              <w:kinsoku w:val="0"/>
              <w:overflowPunct w:val="0"/>
              <w:spacing w:line="276" w:lineRule="auto"/>
              <w:ind w:left="284"/>
            </w:pPr>
            <w:r w:rsidRPr="005B4FC3">
              <w:rPr>
                <w:rFonts w:ascii="Arial" w:hAnsi="Arial" w:cs="Arial"/>
                <w:lang w:eastAsia="en-US"/>
              </w:rPr>
              <w:t>Literacy</w:t>
            </w:r>
          </w:p>
        </w:tc>
      </w:tr>
      <w:tr w:rsidR="0082415C" w14:paraId="13C4A4DE" w14:textId="77777777" w:rsidTr="0082415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7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404A4" w14:textId="77777777" w:rsidR="0082415C" w:rsidRDefault="0082415C" w:rsidP="0082415C">
            <w:pPr>
              <w:pStyle w:val="TableParagraph"/>
              <w:kinsoku w:val="0"/>
              <w:overflowPunct w:val="0"/>
              <w:spacing w:before="7" w:line="276" w:lineRule="auto"/>
              <w:ind w:left="284"/>
              <w:rPr>
                <w:rFonts w:ascii="Arial" w:hAnsi="Arial" w:cs="Arial"/>
                <w:lang w:eastAsia="en-US"/>
              </w:rPr>
            </w:pPr>
          </w:p>
          <w:p w14:paraId="0F32DD86" w14:textId="77777777" w:rsidR="0082415C" w:rsidRPr="00FA3333" w:rsidRDefault="0082415C" w:rsidP="0082415C">
            <w:pPr>
              <w:pStyle w:val="TableParagraph"/>
              <w:kinsoku w:val="0"/>
              <w:overflowPunct w:val="0"/>
              <w:spacing w:before="7" w:line="276" w:lineRule="auto"/>
              <w:ind w:left="284"/>
              <w:rPr>
                <w:rFonts w:ascii="Arial" w:hAnsi="Arial" w:cs="Arial"/>
                <w:color w:val="0091BA"/>
                <w:lang w:eastAsia="en-US"/>
              </w:rPr>
            </w:pPr>
            <w:r w:rsidRPr="00FA3333">
              <w:rPr>
                <w:rFonts w:ascii="Arial" w:hAnsi="Arial" w:cs="Arial"/>
                <w:color w:val="0091BA"/>
                <w:lang w:eastAsia="en-US"/>
              </w:rPr>
              <w:t>Infrastructure in the school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91E45" w14:textId="77777777" w:rsidR="0082415C" w:rsidRDefault="0082415C" w:rsidP="0082415C">
            <w:pPr>
              <w:pStyle w:val="TableParagraph"/>
              <w:kinsoku w:val="0"/>
              <w:overflowPunct w:val="0"/>
              <w:spacing w:line="276" w:lineRule="auto"/>
              <w:ind w:left="284"/>
              <w:rPr>
                <w:rFonts w:ascii="Arial" w:hAnsi="Arial" w:cs="Arial"/>
                <w:lang w:eastAsia="en-US"/>
              </w:rPr>
            </w:pPr>
          </w:p>
          <w:p w14:paraId="34BB0692" w14:textId="77777777" w:rsidR="0082415C" w:rsidRDefault="0082415C" w:rsidP="0082415C">
            <w:pPr>
              <w:pStyle w:val="TableParagraph"/>
              <w:kinsoku w:val="0"/>
              <w:overflowPunct w:val="0"/>
              <w:spacing w:line="276" w:lineRule="auto"/>
              <w:ind w:left="284"/>
            </w:pPr>
            <w:r w:rsidRPr="005B4FC3">
              <w:rPr>
                <w:rFonts w:ascii="Arial" w:hAnsi="Arial" w:cs="Arial"/>
                <w:lang w:eastAsia="en-US"/>
              </w:rPr>
              <w:t>Literacy</w:t>
            </w:r>
          </w:p>
          <w:p w14:paraId="05F7F026" w14:textId="77777777" w:rsidR="0082415C" w:rsidRPr="00DC6BA0" w:rsidRDefault="0082415C" w:rsidP="0082415C">
            <w:pPr>
              <w:pStyle w:val="TableParagraph"/>
              <w:kinsoku w:val="0"/>
              <w:overflowPunct w:val="0"/>
              <w:spacing w:line="276" w:lineRule="auto"/>
              <w:ind w:left="284"/>
            </w:pPr>
          </w:p>
        </w:tc>
      </w:tr>
      <w:tr w:rsidR="0082415C" w14:paraId="517FDBA4" w14:textId="77777777" w:rsidTr="0082415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7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5A1ED" w14:textId="77777777" w:rsidR="0082415C" w:rsidRDefault="0082415C" w:rsidP="0082415C">
            <w:pPr>
              <w:spacing w:line="276" w:lineRule="auto"/>
              <w:ind w:left="284"/>
              <w:rPr>
                <w:rFonts w:ascii="Arial" w:hAnsi="Arial" w:cs="Arial"/>
                <w:lang w:eastAsia="en-US"/>
              </w:rPr>
            </w:pPr>
          </w:p>
          <w:p w14:paraId="5F51F3A9" w14:textId="77777777" w:rsidR="0082415C" w:rsidRPr="00FA3333" w:rsidRDefault="0082415C" w:rsidP="0082415C">
            <w:pPr>
              <w:spacing w:line="276" w:lineRule="auto"/>
              <w:ind w:left="284"/>
              <w:rPr>
                <w:rFonts w:ascii="Arial" w:hAnsi="Arial" w:cs="Arial"/>
                <w:color w:val="0091BA"/>
                <w:lang w:eastAsia="en-US"/>
              </w:rPr>
            </w:pPr>
            <w:r w:rsidRPr="00FA3333">
              <w:rPr>
                <w:rFonts w:ascii="Arial" w:hAnsi="Arial" w:cs="Arial"/>
                <w:color w:val="0091BA"/>
                <w:lang w:eastAsia="en-US"/>
              </w:rPr>
              <w:t>Consultation and surveys</w:t>
            </w:r>
          </w:p>
          <w:p w14:paraId="65FD9041" w14:textId="77777777" w:rsidR="0082415C" w:rsidRPr="005B4FC3" w:rsidRDefault="0082415C" w:rsidP="00FA3333">
            <w:pPr>
              <w:pStyle w:val="ListParagraph"/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76" w:lineRule="auto"/>
              <w:rPr>
                <w:rFonts w:ascii="Arial" w:hAnsi="Arial" w:cs="Arial"/>
                <w:lang w:eastAsia="en-US"/>
              </w:rPr>
            </w:pPr>
            <w:r w:rsidRPr="005B4FC3">
              <w:rPr>
                <w:rFonts w:ascii="Arial" w:hAnsi="Arial" w:cs="Arial"/>
                <w:lang w:eastAsia="en-US"/>
              </w:rPr>
              <w:t>Hands Up Scotland Survey</w:t>
            </w:r>
          </w:p>
          <w:p w14:paraId="4B94031A" w14:textId="77777777" w:rsidR="0082415C" w:rsidRPr="005B4FC3" w:rsidRDefault="0082415C" w:rsidP="00FA3333">
            <w:pPr>
              <w:pStyle w:val="ListParagraph"/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76" w:lineRule="auto"/>
              <w:rPr>
                <w:rFonts w:ascii="Arial" w:hAnsi="Arial" w:cs="Arial"/>
                <w:lang w:eastAsia="en-US"/>
              </w:rPr>
            </w:pPr>
            <w:r w:rsidRPr="005B4FC3">
              <w:rPr>
                <w:rFonts w:ascii="Arial" w:hAnsi="Arial" w:cs="Arial"/>
                <w:lang w:eastAsia="en-US"/>
              </w:rPr>
              <w:t>Pupil/Parents/Staff Survey</w:t>
            </w:r>
          </w:p>
          <w:p w14:paraId="0847CF18" w14:textId="77777777" w:rsidR="0082415C" w:rsidRPr="005B4FC3" w:rsidRDefault="0082415C" w:rsidP="00FA3333">
            <w:pPr>
              <w:pStyle w:val="ListParagraph"/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76" w:lineRule="auto"/>
              <w:rPr>
                <w:rFonts w:ascii="Arial" w:hAnsi="Arial" w:cs="Arial"/>
                <w:lang w:eastAsia="en-US"/>
              </w:rPr>
            </w:pPr>
            <w:r w:rsidRPr="005B4FC3">
              <w:rPr>
                <w:rFonts w:ascii="Arial" w:hAnsi="Arial" w:cs="Arial"/>
                <w:lang w:eastAsia="en-US"/>
              </w:rPr>
              <w:t>Online Surveys</w:t>
            </w:r>
          </w:p>
          <w:p w14:paraId="45E08C9B" w14:textId="77777777" w:rsidR="0082415C" w:rsidRDefault="0082415C" w:rsidP="00FA3333">
            <w:pPr>
              <w:pStyle w:val="TableParagraph"/>
              <w:numPr>
                <w:ilvl w:val="0"/>
                <w:numId w:val="15"/>
              </w:numPr>
              <w:kinsoku w:val="0"/>
              <w:overflowPunct w:val="0"/>
              <w:spacing w:before="7" w:line="276" w:lineRule="auto"/>
              <w:rPr>
                <w:rFonts w:ascii="Arial" w:hAnsi="Arial" w:cs="Arial"/>
                <w:lang w:eastAsia="en-US"/>
              </w:rPr>
            </w:pPr>
            <w:r w:rsidRPr="005B4FC3">
              <w:rPr>
                <w:rFonts w:ascii="Arial" w:hAnsi="Arial" w:cs="Arial"/>
                <w:lang w:eastAsia="en-US"/>
              </w:rPr>
              <w:t>Collation</w:t>
            </w:r>
          </w:p>
          <w:p w14:paraId="527EFBB0" w14:textId="77777777" w:rsidR="0082415C" w:rsidRDefault="0082415C" w:rsidP="0082415C">
            <w:pPr>
              <w:pStyle w:val="TableParagraph"/>
              <w:kinsoku w:val="0"/>
              <w:overflowPunct w:val="0"/>
              <w:spacing w:before="7" w:line="276" w:lineRule="auto"/>
              <w:ind w:left="284"/>
              <w:rPr>
                <w:rFonts w:ascii="Arial" w:hAnsi="Arial" w:cs="Arial"/>
                <w:lang w:eastAsia="en-US"/>
              </w:rPr>
            </w:pP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A5F8F" w14:textId="77777777" w:rsidR="0082415C" w:rsidRDefault="0082415C" w:rsidP="0082415C">
            <w:pPr>
              <w:spacing w:line="276" w:lineRule="auto"/>
              <w:ind w:left="284"/>
              <w:rPr>
                <w:rFonts w:ascii="Arial" w:hAnsi="Arial" w:cs="Arial"/>
                <w:lang w:eastAsia="en-US"/>
              </w:rPr>
            </w:pPr>
          </w:p>
          <w:p w14:paraId="1380DBE0" w14:textId="77777777" w:rsidR="0082415C" w:rsidRPr="0082415C" w:rsidRDefault="0082415C" w:rsidP="0082415C">
            <w:pPr>
              <w:spacing w:line="276" w:lineRule="auto"/>
              <w:ind w:left="284"/>
              <w:rPr>
                <w:rFonts w:ascii="Arial" w:hAnsi="Arial" w:cs="Arial"/>
                <w:lang w:eastAsia="en-US"/>
              </w:rPr>
            </w:pPr>
            <w:r w:rsidRPr="005B4FC3">
              <w:rPr>
                <w:rFonts w:ascii="Arial" w:hAnsi="Arial" w:cs="Arial"/>
                <w:lang w:eastAsia="en-US"/>
              </w:rPr>
              <w:t>LIT 1-05a, 1-07a, 1-09a</w:t>
            </w:r>
            <w:r>
              <w:rPr>
                <w:rFonts w:ascii="Arial" w:hAnsi="Arial" w:cs="Arial"/>
                <w:lang w:eastAsia="en-US"/>
              </w:rPr>
              <w:t xml:space="preserve">, </w:t>
            </w:r>
            <w:r>
              <w:rPr>
                <w:rFonts w:ascii="Arial" w:hAnsi="Arial" w:cs="Arial"/>
                <w:lang w:eastAsia="en-US"/>
              </w:rPr>
              <w:br/>
            </w:r>
            <w:r w:rsidRPr="005B4FC3">
              <w:rPr>
                <w:rFonts w:ascii="Arial" w:hAnsi="Arial" w:cs="Arial"/>
                <w:lang w:eastAsia="en-US"/>
              </w:rPr>
              <w:t>MTH 1-20a, 1-20b, 1-21a</w:t>
            </w:r>
            <w:r>
              <w:rPr>
                <w:rFonts w:ascii="Arial" w:hAnsi="Arial" w:cs="Arial"/>
                <w:lang w:eastAsia="en-US"/>
              </w:rPr>
              <w:t xml:space="preserve">, </w:t>
            </w:r>
            <w:r>
              <w:rPr>
                <w:rFonts w:ascii="Arial" w:hAnsi="Arial" w:cs="Arial"/>
                <w:lang w:eastAsia="en-US"/>
              </w:rPr>
              <w:br/>
            </w:r>
            <w:r w:rsidRPr="005B4FC3">
              <w:rPr>
                <w:rFonts w:ascii="Arial" w:hAnsi="Arial" w:cs="Arial"/>
                <w:lang w:eastAsia="en-US"/>
              </w:rPr>
              <w:t>1-03a, 1-07c</w:t>
            </w:r>
          </w:p>
        </w:tc>
      </w:tr>
      <w:tr w:rsidR="0082415C" w14:paraId="00085B73" w14:textId="77777777" w:rsidTr="0082415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7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A166B" w14:textId="77777777" w:rsidR="0082415C" w:rsidRDefault="0082415C" w:rsidP="0082415C">
            <w:pPr>
              <w:spacing w:line="276" w:lineRule="auto"/>
              <w:ind w:left="284"/>
              <w:rPr>
                <w:rFonts w:ascii="Arial" w:hAnsi="Arial" w:cs="Arial"/>
                <w:lang w:eastAsia="en-US"/>
              </w:rPr>
            </w:pPr>
          </w:p>
          <w:p w14:paraId="50DAD9AB" w14:textId="77777777" w:rsidR="0082415C" w:rsidRPr="00FA3333" w:rsidRDefault="0082415C" w:rsidP="0082415C">
            <w:pPr>
              <w:spacing w:line="276" w:lineRule="auto"/>
              <w:ind w:left="284"/>
              <w:rPr>
                <w:rFonts w:ascii="Arial" w:hAnsi="Arial" w:cs="Arial"/>
                <w:color w:val="0091BA"/>
                <w:lang w:eastAsia="en-US"/>
              </w:rPr>
            </w:pPr>
            <w:r w:rsidRPr="00FA3333">
              <w:rPr>
                <w:rFonts w:ascii="Arial" w:hAnsi="Arial" w:cs="Arial"/>
                <w:color w:val="0091BA"/>
                <w:lang w:eastAsia="en-US"/>
              </w:rPr>
              <w:t>Analysis and results</w:t>
            </w:r>
          </w:p>
          <w:p w14:paraId="76DD43F1" w14:textId="77777777" w:rsidR="0082415C" w:rsidRPr="00FA3333" w:rsidRDefault="0082415C" w:rsidP="00FA3333">
            <w:pPr>
              <w:pStyle w:val="ListParagraph"/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line="276" w:lineRule="auto"/>
              <w:rPr>
                <w:rFonts w:ascii="Arial" w:hAnsi="Arial" w:cs="Arial"/>
                <w:lang w:eastAsia="en-US"/>
              </w:rPr>
            </w:pPr>
            <w:r w:rsidRPr="00FA3333">
              <w:rPr>
                <w:rFonts w:ascii="Arial" w:hAnsi="Arial" w:cs="Arial"/>
                <w:lang w:eastAsia="en-US"/>
              </w:rPr>
              <w:t>How are people travelling now and how do you want them to travel in the future?</w:t>
            </w:r>
          </w:p>
          <w:p w14:paraId="2184780D" w14:textId="77777777" w:rsidR="0082415C" w:rsidRPr="00FA3333" w:rsidRDefault="0082415C" w:rsidP="00FA3333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Arial" w:hAnsi="Arial" w:cs="Arial"/>
                <w:lang w:eastAsia="en-US"/>
              </w:rPr>
            </w:pPr>
            <w:r w:rsidRPr="00FA3333">
              <w:rPr>
                <w:rFonts w:ascii="Arial" w:hAnsi="Arial" w:cs="Arial"/>
                <w:lang w:eastAsia="en-US"/>
              </w:rPr>
              <w:t>Past travel – have things changed over time – why?</w:t>
            </w:r>
          </w:p>
          <w:p w14:paraId="71FE5C2B" w14:textId="77777777" w:rsidR="0082415C" w:rsidRPr="005B4FC3" w:rsidRDefault="0082415C" w:rsidP="0082415C">
            <w:pPr>
              <w:spacing w:line="276" w:lineRule="auto"/>
              <w:ind w:left="284"/>
              <w:rPr>
                <w:rFonts w:ascii="Arial" w:hAnsi="Arial" w:cs="Arial"/>
                <w:lang w:eastAsia="en-US"/>
              </w:rPr>
            </w:pP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2C878" w14:textId="77777777" w:rsidR="0082415C" w:rsidRDefault="0082415C" w:rsidP="0082415C">
            <w:pPr>
              <w:spacing w:line="276" w:lineRule="auto"/>
              <w:ind w:left="284"/>
              <w:rPr>
                <w:rFonts w:ascii="Arial" w:hAnsi="Arial" w:cs="Arial"/>
                <w:lang w:eastAsia="en-US"/>
              </w:rPr>
            </w:pPr>
          </w:p>
          <w:p w14:paraId="3F717E55" w14:textId="77777777" w:rsidR="0082415C" w:rsidRPr="0082415C" w:rsidRDefault="0082415C" w:rsidP="0082415C">
            <w:pPr>
              <w:spacing w:line="276" w:lineRule="auto"/>
              <w:ind w:left="284"/>
              <w:rPr>
                <w:rFonts w:ascii="Arial" w:hAnsi="Arial" w:cs="Arial"/>
                <w:lang w:eastAsia="en-US"/>
              </w:rPr>
            </w:pPr>
            <w:r w:rsidRPr="005B4FC3">
              <w:rPr>
                <w:rFonts w:ascii="Arial" w:hAnsi="Arial" w:cs="Arial"/>
                <w:lang w:eastAsia="en-US"/>
              </w:rPr>
              <w:t>LIT 1-05a, 1-07a, 1-09a</w:t>
            </w:r>
            <w:r>
              <w:rPr>
                <w:rFonts w:ascii="Arial" w:hAnsi="Arial" w:cs="Arial"/>
                <w:lang w:eastAsia="en-US"/>
              </w:rPr>
              <w:t xml:space="preserve">, </w:t>
            </w:r>
            <w:r>
              <w:rPr>
                <w:rFonts w:ascii="Arial" w:hAnsi="Arial" w:cs="Arial"/>
                <w:lang w:eastAsia="en-US"/>
              </w:rPr>
              <w:br/>
            </w:r>
            <w:r w:rsidRPr="005B4FC3">
              <w:rPr>
                <w:rFonts w:ascii="Arial" w:hAnsi="Arial" w:cs="Arial"/>
                <w:lang w:eastAsia="en-US"/>
              </w:rPr>
              <w:t>MTH 1-20a, 1-20b, 1-21a</w:t>
            </w:r>
            <w:r>
              <w:rPr>
                <w:rFonts w:ascii="Arial" w:hAnsi="Arial" w:cs="Arial"/>
                <w:lang w:eastAsia="en-US"/>
              </w:rPr>
              <w:t xml:space="preserve">, </w:t>
            </w:r>
            <w:r>
              <w:rPr>
                <w:rFonts w:ascii="Arial" w:hAnsi="Arial" w:cs="Arial"/>
                <w:lang w:eastAsia="en-US"/>
              </w:rPr>
              <w:br/>
            </w:r>
            <w:r w:rsidRPr="005B4FC3">
              <w:rPr>
                <w:rFonts w:ascii="Arial" w:hAnsi="Arial" w:cs="Arial"/>
                <w:lang w:eastAsia="en-US"/>
              </w:rPr>
              <w:t>1-03a, 1-07c</w:t>
            </w:r>
          </w:p>
        </w:tc>
      </w:tr>
      <w:tr w:rsidR="0082415C" w14:paraId="0EB72576" w14:textId="77777777" w:rsidTr="0082415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7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8F2B6" w14:textId="77777777" w:rsidR="0082415C" w:rsidRDefault="0082415C" w:rsidP="0082415C">
            <w:pPr>
              <w:spacing w:line="276" w:lineRule="auto"/>
              <w:ind w:left="284"/>
              <w:rPr>
                <w:rFonts w:ascii="Arial" w:hAnsi="Arial" w:cs="Arial"/>
                <w:lang w:eastAsia="en-US"/>
              </w:rPr>
            </w:pPr>
          </w:p>
          <w:p w14:paraId="7B742933" w14:textId="77777777" w:rsidR="0082415C" w:rsidRPr="00FA3333" w:rsidRDefault="0082415C" w:rsidP="0082415C">
            <w:pPr>
              <w:spacing w:line="276" w:lineRule="auto"/>
              <w:ind w:left="284"/>
              <w:rPr>
                <w:rFonts w:ascii="Arial" w:hAnsi="Arial" w:cs="Arial"/>
                <w:color w:val="0091BA"/>
                <w:lang w:eastAsia="en-US"/>
              </w:rPr>
            </w:pPr>
            <w:r w:rsidRPr="00FA3333">
              <w:rPr>
                <w:rFonts w:ascii="Arial" w:hAnsi="Arial" w:cs="Arial"/>
                <w:color w:val="0091BA"/>
                <w:lang w:eastAsia="en-US"/>
              </w:rPr>
              <w:t xml:space="preserve">Action Plan/SMART </w:t>
            </w:r>
            <w:r w:rsidR="00FA3333">
              <w:rPr>
                <w:rFonts w:ascii="Arial" w:hAnsi="Arial" w:cs="Arial"/>
                <w:color w:val="0091BA"/>
                <w:lang w:eastAsia="en-US"/>
              </w:rPr>
              <w:br/>
            </w:r>
            <w:r w:rsidRPr="00FA3333">
              <w:rPr>
                <w:rFonts w:ascii="Arial" w:hAnsi="Arial" w:cs="Arial"/>
                <w:color w:val="0091BA"/>
                <w:lang w:eastAsia="en-US"/>
              </w:rPr>
              <w:t>(Specific, Measurable, Achievable, Realistic, Time-bound)</w:t>
            </w:r>
          </w:p>
          <w:p w14:paraId="325D8563" w14:textId="77777777" w:rsidR="0082415C" w:rsidRPr="00FA3333" w:rsidRDefault="0082415C" w:rsidP="00FA3333">
            <w:pPr>
              <w:pStyle w:val="ListParagraph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line="276" w:lineRule="auto"/>
              <w:rPr>
                <w:rFonts w:ascii="Arial" w:hAnsi="Arial" w:cs="Arial"/>
                <w:lang w:eastAsia="en-US"/>
              </w:rPr>
            </w:pPr>
            <w:r w:rsidRPr="00FA3333">
              <w:rPr>
                <w:rFonts w:ascii="Arial" w:hAnsi="Arial" w:cs="Arial"/>
                <w:lang w:eastAsia="en-US"/>
              </w:rPr>
              <w:t>What needs to happen/when and by whom</w:t>
            </w:r>
          </w:p>
          <w:p w14:paraId="48D2E42E" w14:textId="77777777" w:rsidR="0082415C" w:rsidRPr="00FA3333" w:rsidRDefault="0082415C" w:rsidP="00FA3333">
            <w:pPr>
              <w:pStyle w:val="ListParagraph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line="276" w:lineRule="auto"/>
              <w:rPr>
                <w:rFonts w:ascii="Arial" w:hAnsi="Arial" w:cs="Arial"/>
                <w:lang w:eastAsia="en-US"/>
              </w:rPr>
            </w:pPr>
            <w:r w:rsidRPr="00FA3333">
              <w:rPr>
                <w:rFonts w:ascii="Arial" w:hAnsi="Arial" w:cs="Arial"/>
                <w:lang w:eastAsia="en-US"/>
              </w:rPr>
              <w:t>Could we put in an action plan table example?</w:t>
            </w:r>
          </w:p>
          <w:p w14:paraId="5D88A1E9" w14:textId="77777777" w:rsidR="0082415C" w:rsidRPr="005B4FC3" w:rsidRDefault="0082415C" w:rsidP="0082415C">
            <w:pPr>
              <w:spacing w:line="276" w:lineRule="auto"/>
              <w:ind w:left="284"/>
              <w:rPr>
                <w:rFonts w:ascii="Arial" w:hAnsi="Arial" w:cs="Arial"/>
                <w:lang w:eastAsia="en-US"/>
              </w:rPr>
            </w:pP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84262" w14:textId="77777777" w:rsidR="0082415C" w:rsidRDefault="0082415C" w:rsidP="0082415C">
            <w:pPr>
              <w:spacing w:line="276" w:lineRule="auto"/>
              <w:ind w:left="284"/>
              <w:rPr>
                <w:rFonts w:ascii="Arial" w:hAnsi="Arial" w:cs="Arial"/>
                <w:lang w:eastAsia="en-US"/>
              </w:rPr>
            </w:pPr>
          </w:p>
          <w:p w14:paraId="00D7822C" w14:textId="77777777" w:rsidR="0082415C" w:rsidRPr="005B4FC3" w:rsidRDefault="0082415C" w:rsidP="0082415C">
            <w:pPr>
              <w:spacing w:line="276" w:lineRule="auto"/>
              <w:ind w:left="284"/>
              <w:rPr>
                <w:rFonts w:ascii="Arial" w:hAnsi="Arial" w:cs="Arial"/>
                <w:lang w:eastAsia="en-US"/>
              </w:rPr>
            </w:pPr>
            <w:r w:rsidRPr="005B4FC3">
              <w:rPr>
                <w:rFonts w:ascii="Arial" w:hAnsi="Arial" w:cs="Arial"/>
                <w:lang w:eastAsia="en-US"/>
              </w:rPr>
              <w:t xml:space="preserve">HWB 0-18a, 1-20a, 1-25a, </w:t>
            </w:r>
            <w:r>
              <w:rPr>
                <w:rFonts w:ascii="Arial" w:hAnsi="Arial" w:cs="Arial"/>
                <w:lang w:eastAsia="en-US"/>
              </w:rPr>
              <w:br/>
            </w:r>
            <w:r w:rsidRPr="005B4FC3">
              <w:rPr>
                <w:rFonts w:ascii="Arial" w:hAnsi="Arial" w:cs="Arial"/>
                <w:lang w:eastAsia="en-US"/>
              </w:rPr>
              <w:t>1-27a, 1-28a</w:t>
            </w:r>
            <w:r>
              <w:rPr>
                <w:rFonts w:ascii="Arial" w:hAnsi="Arial" w:cs="Arial"/>
                <w:lang w:eastAsia="en-US"/>
              </w:rPr>
              <w:t xml:space="preserve">, </w:t>
            </w:r>
            <w:r w:rsidRPr="005B4FC3">
              <w:rPr>
                <w:rFonts w:ascii="Arial" w:hAnsi="Arial" w:cs="Arial"/>
                <w:lang w:eastAsia="en-US"/>
              </w:rPr>
              <w:t>SOC 1-04a</w:t>
            </w:r>
            <w:r>
              <w:rPr>
                <w:rFonts w:ascii="Arial" w:hAnsi="Arial" w:cs="Arial"/>
                <w:lang w:eastAsia="en-US"/>
              </w:rPr>
              <w:t xml:space="preserve">, </w:t>
            </w:r>
            <w:r w:rsidRPr="005B4FC3">
              <w:rPr>
                <w:rFonts w:ascii="Arial" w:hAnsi="Arial" w:cs="Arial"/>
                <w:lang w:eastAsia="en-US"/>
              </w:rPr>
              <w:t>TCH 1-01c, 1-04a, 1-04b</w:t>
            </w:r>
            <w:r>
              <w:rPr>
                <w:rFonts w:ascii="Arial" w:hAnsi="Arial" w:cs="Arial"/>
                <w:lang w:eastAsia="en-US"/>
              </w:rPr>
              <w:t xml:space="preserve">, </w:t>
            </w:r>
            <w:r w:rsidRPr="005B4FC3">
              <w:rPr>
                <w:rFonts w:ascii="Arial" w:hAnsi="Arial" w:cs="Arial"/>
                <w:lang w:eastAsia="en-US"/>
              </w:rPr>
              <w:t xml:space="preserve">EXA 1-01a, 1-02a, 1-03a, </w:t>
            </w:r>
            <w:r>
              <w:rPr>
                <w:rFonts w:ascii="Arial" w:hAnsi="Arial" w:cs="Arial"/>
                <w:lang w:eastAsia="en-US"/>
              </w:rPr>
              <w:br/>
            </w:r>
            <w:r w:rsidRPr="005B4FC3">
              <w:rPr>
                <w:rFonts w:ascii="Arial" w:hAnsi="Arial" w:cs="Arial"/>
                <w:lang w:eastAsia="en-US"/>
              </w:rPr>
              <w:t>1-06a</w:t>
            </w:r>
            <w:r>
              <w:rPr>
                <w:rFonts w:ascii="Arial" w:hAnsi="Arial" w:cs="Arial"/>
                <w:lang w:eastAsia="en-US"/>
              </w:rPr>
              <w:t xml:space="preserve">, </w:t>
            </w:r>
            <w:r w:rsidRPr="005B4FC3">
              <w:rPr>
                <w:rFonts w:ascii="Arial" w:hAnsi="Arial" w:cs="Arial"/>
                <w:lang w:eastAsia="en-US"/>
              </w:rPr>
              <w:t>MNU 1-10b</w:t>
            </w:r>
            <w:r>
              <w:rPr>
                <w:rFonts w:ascii="Arial" w:hAnsi="Arial" w:cs="Arial"/>
                <w:lang w:eastAsia="en-US"/>
              </w:rPr>
              <w:t xml:space="preserve">, </w:t>
            </w:r>
            <w:r>
              <w:rPr>
                <w:rFonts w:ascii="Arial" w:hAnsi="Arial" w:cs="Arial"/>
                <w:lang w:eastAsia="en-US"/>
              </w:rPr>
              <w:br/>
            </w:r>
            <w:r w:rsidRPr="005B4FC3">
              <w:rPr>
                <w:rFonts w:ascii="Arial" w:hAnsi="Arial" w:cs="Arial"/>
                <w:lang w:eastAsia="en-US"/>
              </w:rPr>
              <w:t>LIT 1-24a, 1-26a</w:t>
            </w:r>
          </w:p>
          <w:p w14:paraId="66A979EB" w14:textId="77777777" w:rsidR="0082415C" w:rsidRDefault="0082415C" w:rsidP="0082415C">
            <w:pPr>
              <w:pStyle w:val="TableParagraph"/>
              <w:kinsoku w:val="0"/>
              <w:overflowPunct w:val="0"/>
              <w:spacing w:line="276" w:lineRule="auto"/>
              <w:ind w:left="284"/>
            </w:pPr>
          </w:p>
        </w:tc>
      </w:tr>
    </w:tbl>
    <w:p w14:paraId="2324CCD4" w14:textId="77777777" w:rsidR="00B11498" w:rsidRDefault="00B11498" w:rsidP="00A107B1">
      <w:pPr>
        <w:rPr>
          <w:rFonts w:ascii="Arial" w:hAnsi="Arial" w:cs="Arial"/>
        </w:rPr>
      </w:pPr>
    </w:p>
    <w:p w14:paraId="54C39959" w14:textId="77777777" w:rsidR="005D58C7" w:rsidRDefault="005D58C7" w:rsidP="00A107B1">
      <w:pPr>
        <w:rPr>
          <w:rFonts w:ascii="Arial" w:hAnsi="Arial" w:cs="Arial"/>
        </w:rPr>
      </w:pPr>
    </w:p>
    <w:p w14:paraId="73759832" w14:textId="77777777" w:rsidR="005D58C7" w:rsidRDefault="005D58C7" w:rsidP="00A107B1">
      <w:pPr>
        <w:rPr>
          <w:rFonts w:ascii="Arial" w:hAnsi="Arial" w:cs="Arial"/>
        </w:rPr>
      </w:pPr>
    </w:p>
    <w:p w14:paraId="015CB46C" w14:textId="77777777" w:rsidR="005D58C7" w:rsidRDefault="005D58C7" w:rsidP="00A107B1">
      <w:pPr>
        <w:rPr>
          <w:rFonts w:ascii="Arial" w:hAnsi="Arial" w:cs="Arial"/>
        </w:rPr>
      </w:pPr>
    </w:p>
    <w:p w14:paraId="5C824942" w14:textId="77777777" w:rsidR="005D58C7" w:rsidRDefault="005D58C7" w:rsidP="00A107B1">
      <w:pPr>
        <w:rPr>
          <w:rFonts w:ascii="Arial" w:hAnsi="Arial" w:cs="Arial"/>
        </w:rPr>
      </w:pPr>
    </w:p>
    <w:p w14:paraId="0D414166" w14:textId="77777777" w:rsidR="005D58C7" w:rsidRDefault="005D58C7" w:rsidP="00A107B1">
      <w:pPr>
        <w:rPr>
          <w:rFonts w:ascii="Arial" w:hAnsi="Arial" w:cs="Arial"/>
        </w:rPr>
      </w:pPr>
    </w:p>
    <w:p w14:paraId="1B768B85" w14:textId="77777777" w:rsidR="005D58C7" w:rsidRDefault="005D58C7" w:rsidP="00A107B1">
      <w:pPr>
        <w:rPr>
          <w:rFonts w:ascii="Arial" w:hAnsi="Arial" w:cs="Arial"/>
        </w:rPr>
      </w:pPr>
    </w:p>
    <w:p w14:paraId="577C8F20" w14:textId="77777777" w:rsidR="005D58C7" w:rsidRDefault="005D58C7" w:rsidP="00A107B1">
      <w:pPr>
        <w:rPr>
          <w:rFonts w:ascii="Arial" w:hAnsi="Arial" w:cs="Arial"/>
        </w:rPr>
      </w:pPr>
    </w:p>
    <w:p w14:paraId="608BA13B" w14:textId="77777777" w:rsidR="005D58C7" w:rsidRDefault="005D58C7" w:rsidP="00A107B1">
      <w:pPr>
        <w:rPr>
          <w:rFonts w:ascii="Arial" w:hAnsi="Arial" w:cs="Arial"/>
        </w:rPr>
      </w:pPr>
    </w:p>
    <w:p w14:paraId="67B52FC5" w14:textId="77777777" w:rsidR="005D58C7" w:rsidRDefault="005D58C7" w:rsidP="00A107B1">
      <w:pPr>
        <w:rPr>
          <w:rFonts w:ascii="Arial" w:hAnsi="Arial" w:cs="Arial"/>
        </w:rPr>
      </w:pPr>
    </w:p>
    <w:p w14:paraId="2CF68284" w14:textId="77777777" w:rsidR="005D58C7" w:rsidRDefault="005D58C7" w:rsidP="00A107B1">
      <w:pPr>
        <w:rPr>
          <w:rFonts w:ascii="Arial" w:hAnsi="Arial" w:cs="Arial"/>
        </w:rPr>
      </w:pPr>
    </w:p>
    <w:p w14:paraId="07F9D5A7" w14:textId="77777777" w:rsidR="005D58C7" w:rsidRDefault="005D58C7" w:rsidP="00A107B1">
      <w:pPr>
        <w:rPr>
          <w:rFonts w:ascii="Arial" w:hAnsi="Arial" w:cs="Arial"/>
        </w:rPr>
      </w:pPr>
    </w:p>
    <w:p w14:paraId="16861707" w14:textId="77777777" w:rsidR="005D58C7" w:rsidRDefault="005D58C7" w:rsidP="00A107B1">
      <w:pPr>
        <w:rPr>
          <w:rFonts w:ascii="Arial" w:hAnsi="Arial" w:cs="Arial"/>
        </w:rPr>
      </w:pPr>
    </w:p>
    <w:p w14:paraId="312E133A" w14:textId="77777777" w:rsidR="005D58C7" w:rsidRDefault="005D58C7" w:rsidP="00A107B1">
      <w:pPr>
        <w:rPr>
          <w:rFonts w:ascii="Arial" w:hAnsi="Arial" w:cs="Arial"/>
        </w:rPr>
      </w:pPr>
    </w:p>
    <w:p w14:paraId="4FA46DF0" w14:textId="77777777" w:rsidR="005D58C7" w:rsidRDefault="005D58C7" w:rsidP="00A107B1">
      <w:pPr>
        <w:rPr>
          <w:rFonts w:ascii="Arial" w:hAnsi="Arial" w:cs="Arial"/>
        </w:rPr>
      </w:pPr>
    </w:p>
    <w:p w14:paraId="721A702B" w14:textId="77777777" w:rsidR="005D58C7" w:rsidRDefault="005D58C7" w:rsidP="00A107B1">
      <w:pPr>
        <w:rPr>
          <w:rFonts w:ascii="Arial" w:hAnsi="Arial" w:cs="Arial"/>
        </w:rPr>
      </w:pPr>
    </w:p>
    <w:p w14:paraId="7B4E159B" w14:textId="77777777" w:rsidR="005D58C7" w:rsidRDefault="005D58C7" w:rsidP="00A107B1">
      <w:pPr>
        <w:rPr>
          <w:rFonts w:ascii="Arial" w:hAnsi="Arial" w:cs="Arial"/>
        </w:rPr>
      </w:pPr>
    </w:p>
    <w:p w14:paraId="7D9FE267" w14:textId="77777777" w:rsidR="005D58C7" w:rsidRDefault="005D58C7" w:rsidP="00A107B1">
      <w:pPr>
        <w:rPr>
          <w:rFonts w:ascii="Arial" w:hAnsi="Arial" w:cs="Arial"/>
        </w:rPr>
      </w:pPr>
    </w:p>
    <w:p w14:paraId="79BD766F" w14:textId="77777777" w:rsidR="005D58C7" w:rsidRDefault="005D58C7" w:rsidP="00A107B1">
      <w:pPr>
        <w:rPr>
          <w:rFonts w:ascii="Arial" w:hAnsi="Arial" w:cs="Arial"/>
        </w:rPr>
      </w:pPr>
    </w:p>
    <w:p w14:paraId="74758B9D" w14:textId="77777777" w:rsidR="005D58C7" w:rsidRDefault="005D58C7" w:rsidP="00A107B1">
      <w:pPr>
        <w:rPr>
          <w:rFonts w:ascii="Arial" w:hAnsi="Arial" w:cs="Arial"/>
        </w:rPr>
      </w:pPr>
    </w:p>
    <w:p w14:paraId="2DD34043" w14:textId="77777777" w:rsidR="005D58C7" w:rsidRDefault="005D58C7" w:rsidP="00A107B1">
      <w:pPr>
        <w:rPr>
          <w:rFonts w:ascii="Arial" w:hAnsi="Arial" w:cs="Arial"/>
        </w:rPr>
      </w:pPr>
    </w:p>
    <w:p w14:paraId="1C55271B" w14:textId="77777777" w:rsidR="005D58C7" w:rsidRDefault="005D58C7" w:rsidP="00A107B1">
      <w:pPr>
        <w:rPr>
          <w:rFonts w:ascii="Arial" w:hAnsi="Arial" w:cs="Arial"/>
        </w:rPr>
      </w:pPr>
    </w:p>
    <w:p w14:paraId="09C9E558" w14:textId="5C79F9A6" w:rsidR="005D58C7" w:rsidRPr="00B11498" w:rsidRDefault="005D58C7" w:rsidP="005D58C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>
        <w:rPr>
          <w:rFonts w:ascii="Arial" w:hAnsi="Arial" w:cs="Arial"/>
          <w:noProof/>
          <w:lang w:val="en-US" w:eastAsia="en-US"/>
        </w:rPr>
        <w:drawing>
          <wp:inline distT="0" distB="0" distL="0" distR="0" wp14:anchorId="72A629A4" wp14:editId="519836D6">
            <wp:extent cx="3703320" cy="1395984"/>
            <wp:effectExtent l="0" t="0" r="5080" b="127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89 CF_Schools Travel Plan Template-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139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58C7" w:rsidRPr="00B11498" w:rsidSect="00935BFB">
      <w:footerReference w:type="default" r:id="rId9"/>
      <w:footerReference w:type="first" r:id="rId10"/>
      <w:pgSz w:w="11900" w:h="16840"/>
      <w:pgMar w:top="567" w:right="701" w:bottom="567" w:left="0" w:header="0" w:footer="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BFBC8C" w14:textId="77777777" w:rsidR="0082415C" w:rsidRDefault="0082415C" w:rsidP="00935BFB">
      <w:r>
        <w:separator/>
      </w:r>
    </w:p>
  </w:endnote>
  <w:endnote w:type="continuationSeparator" w:id="0">
    <w:p w14:paraId="7ECA1E71" w14:textId="77777777" w:rsidR="0082415C" w:rsidRDefault="0082415C" w:rsidP="00935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 New">
    <w:altName w:val="Courier"/>
    <w:panose1 w:val="02070309020205020404"/>
    <w:charset w:val="4D"/>
    <w:family w:val="modern"/>
    <w:notTrueType/>
    <w:pitch w:val="fixed"/>
    <w:sig w:usb0="00000003" w:usb1="00000000" w:usb2="00000000" w:usb3="00000000" w:csb0="00000001" w:csb1="00000000"/>
  </w:font>
  <w:font w:name="Wingdings">
    <w:altName w:val="Zapf Dingbats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notTrueType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A3EC3A" w14:textId="77777777" w:rsidR="0082415C" w:rsidRDefault="0082415C">
    <w:pPr>
      <w:pStyle w:val="Footer"/>
    </w:pPr>
    <w:r>
      <w:rPr>
        <w:noProof/>
        <w:lang w:val="en-US"/>
      </w:rPr>
      <w:drawing>
        <wp:inline distT="0" distB="0" distL="0" distR="0" wp14:anchorId="2DBDF385" wp14:editId="6B33F84D">
          <wp:extent cx="7846204" cy="1439350"/>
          <wp:effectExtent l="0" t="0" r="2540" b="8890"/>
          <wp:docPr id="58" name="Pictur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989 CF_Schools Travel Plan Templ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6204" cy="1439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259E3F" w14:textId="77777777" w:rsidR="0082415C" w:rsidRDefault="0082415C" w:rsidP="00935BFB">
    <w:pPr>
      <w:pStyle w:val="Footer"/>
      <w:tabs>
        <w:tab w:val="clear" w:pos="4320"/>
        <w:tab w:val="clear" w:pos="8640"/>
        <w:tab w:val="left" w:pos="533"/>
      </w:tabs>
    </w:pPr>
    <w:r>
      <w:tab/>
    </w:r>
    <w:r>
      <w:rPr>
        <w:noProof/>
        <w:lang w:val="en-US"/>
      </w:rPr>
      <w:drawing>
        <wp:inline distT="0" distB="0" distL="0" distR="0" wp14:anchorId="43C98AA6" wp14:editId="25D8D2B4">
          <wp:extent cx="7658100" cy="2998225"/>
          <wp:effectExtent l="0" t="0" r="0" b="0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989 CF_Schools Travel Plan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725" cy="2998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7FC599" w14:textId="77777777" w:rsidR="0082415C" w:rsidRDefault="0082415C" w:rsidP="00935BFB">
      <w:r>
        <w:separator/>
      </w:r>
    </w:p>
  </w:footnote>
  <w:footnote w:type="continuationSeparator" w:id="0">
    <w:p w14:paraId="3F217329" w14:textId="77777777" w:rsidR="0082415C" w:rsidRDefault="0082415C" w:rsidP="00935B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hanging="356"/>
      </w:pPr>
      <w:rPr>
        <w:rFonts w:ascii="Arial" w:hAnsi="Arial" w:cs="Arial"/>
        <w:b/>
        <w:bCs/>
        <w:spacing w:val="-1"/>
        <w:sz w:val="32"/>
        <w:szCs w:val="3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3"/>
    <w:multiLevelType w:val="multilevel"/>
    <w:tmpl w:val="00000886"/>
    <w:lvl w:ilvl="0">
      <w:start w:val="2"/>
      <w:numFmt w:val="decimal"/>
      <w:lvlText w:val="%1"/>
      <w:lvlJc w:val="left"/>
      <w:pPr>
        <w:ind w:hanging="721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721"/>
      </w:pPr>
      <w:rPr>
        <w:rFonts w:ascii="Arial" w:hAnsi="Arial" w:cs="Arial"/>
        <w:b/>
        <w:bCs/>
        <w:w w:val="99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0000404"/>
    <w:multiLevelType w:val="multilevel"/>
    <w:tmpl w:val="00000887"/>
    <w:lvl w:ilvl="0">
      <w:start w:val="3"/>
      <w:numFmt w:val="decimal"/>
      <w:lvlText w:val="%1"/>
      <w:lvlJc w:val="left"/>
      <w:pPr>
        <w:ind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720"/>
      </w:pPr>
      <w:rPr>
        <w:rFonts w:ascii="Arial" w:hAnsi="Arial" w:cs="Arial"/>
        <w:b/>
        <w:bCs/>
        <w:spacing w:val="-1"/>
        <w:w w:val="99"/>
        <w:sz w:val="28"/>
        <w:szCs w:val="28"/>
      </w:rPr>
    </w:lvl>
    <w:lvl w:ilvl="2">
      <w:numFmt w:val="bullet"/>
      <w:lvlText w:val="•"/>
      <w:lvlJc w:val="left"/>
      <w:pPr>
        <w:ind w:hanging="360"/>
      </w:pPr>
      <w:rPr>
        <w:rFonts w:ascii="Arial" w:hAnsi="Arial"/>
        <w:b w:val="0"/>
        <w:w w:val="131"/>
        <w:sz w:val="20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FFE279C"/>
    <w:multiLevelType w:val="hybridMultilevel"/>
    <w:tmpl w:val="AD3A3492"/>
    <w:lvl w:ilvl="0" w:tplc="04090001">
      <w:start w:val="1"/>
      <w:numFmt w:val="bullet"/>
      <w:lvlText w:val=""/>
      <w:lvlJc w:val="left"/>
      <w:pPr>
        <w:ind w:left="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4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444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4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604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4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5764" w:hanging="360"/>
      </w:pPr>
      <w:rPr>
        <w:rFonts w:ascii="Symbol" w:hAnsi="Symbol" w:hint="default"/>
      </w:rPr>
    </w:lvl>
  </w:abstractNum>
  <w:abstractNum w:abstractNumId="4">
    <w:nsid w:val="107D494C"/>
    <w:multiLevelType w:val="hybridMultilevel"/>
    <w:tmpl w:val="67CECDE2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Symbol" w:hAnsi="Symbol" w:hint="default"/>
      </w:rPr>
    </w:lvl>
  </w:abstractNum>
  <w:abstractNum w:abstractNumId="5">
    <w:nsid w:val="143567B4"/>
    <w:multiLevelType w:val="hybridMultilevel"/>
    <w:tmpl w:val="67405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6">
    <w:nsid w:val="167073A8"/>
    <w:multiLevelType w:val="hybridMultilevel"/>
    <w:tmpl w:val="A53C595C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Symbol" w:hAnsi="Symbol" w:hint="default"/>
      </w:rPr>
    </w:lvl>
  </w:abstractNum>
  <w:abstractNum w:abstractNumId="7">
    <w:nsid w:val="23BF110D"/>
    <w:multiLevelType w:val="hybridMultilevel"/>
    <w:tmpl w:val="BEC62A0A"/>
    <w:lvl w:ilvl="0" w:tplc="04090001">
      <w:start w:val="1"/>
      <w:numFmt w:val="bullet"/>
      <w:lvlText w:val=""/>
      <w:lvlJc w:val="left"/>
      <w:pPr>
        <w:ind w:left="12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7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737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4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7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897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6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7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7057" w:hanging="360"/>
      </w:pPr>
      <w:rPr>
        <w:rFonts w:ascii="Symbol" w:hAnsi="Symbol" w:hint="default"/>
      </w:rPr>
    </w:lvl>
  </w:abstractNum>
  <w:abstractNum w:abstractNumId="8">
    <w:nsid w:val="2E5945A7"/>
    <w:multiLevelType w:val="hybridMultilevel"/>
    <w:tmpl w:val="9266F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9">
    <w:nsid w:val="4EC10298"/>
    <w:multiLevelType w:val="hybridMultilevel"/>
    <w:tmpl w:val="65561684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Symbol" w:hAnsi="Symbol" w:hint="default"/>
      </w:rPr>
    </w:lvl>
  </w:abstractNum>
  <w:abstractNum w:abstractNumId="10">
    <w:nsid w:val="56251DA3"/>
    <w:multiLevelType w:val="hybridMultilevel"/>
    <w:tmpl w:val="EDCA0E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4B073F"/>
    <w:multiLevelType w:val="hybridMultilevel"/>
    <w:tmpl w:val="14CADBC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Symbol" w:hAnsi="Symbol" w:hint="default"/>
      </w:rPr>
    </w:lvl>
  </w:abstractNum>
  <w:abstractNum w:abstractNumId="12">
    <w:nsid w:val="59945544"/>
    <w:multiLevelType w:val="hybridMultilevel"/>
    <w:tmpl w:val="9A02B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3">
    <w:nsid w:val="5D3F1465"/>
    <w:multiLevelType w:val="hybridMultilevel"/>
    <w:tmpl w:val="4B46322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Symbol" w:hAnsi="Symbol" w:hint="default"/>
      </w:rPr>
    </w:lvl>
  </w:abstractNum>
  <w:abstractNum w:abstractNumId="14">
    <w:nsid w:val="5DF55B68"/>
    <w:multiLevelType w:val="hybridMultilevel"/>
    <w:tmpl w:val="F82C3ADC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Symbol" w:hAnsi="Symbol" w:hint="default"/>
      </w:rPr>
    </w:lvl>
  </w:abstractNum>
  <w:abstractNum w:abstractNumId="15">
    <w:nsid w:val="5E0D596F"/>
    <w:multiLevelType w:val="hybridMultilevel"/>
    <w:tmpl w:val="9794A530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Symbol" w:hAnsi="Symbol" w:hint="default"/>
      </w:rPr>
    </w:lvl>
  </w:abstractNum>
  <w:abstractNum w:abstractNumId="16">
    <w:nsid w:val="612212D3"/>
    <w:multiLevelType w:val="hybridMultilevel"/>
    <w:tmpl w:val="249CD532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Symbol" w:hAnsi="Symbol" w:hint="default"/>
      </w:rPr>
    </w:lvl>
  </w:abstractNum>
  <w:abstractNum w:abstractNumId="17">
    <w:nsid w:val="644610F1"/>
    <w:multiLevelType w:val="hybridMultilevel"/>
    <w:tmpl w:val="25BAA06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Symbol" w:hAnsi="Symbol" w:hint="default"/>
      </w:rPr>
    </w:lvl>
  </w:abstractNum>
  <w:abstractNum w:abstractNumId="18">
    <w:nsid w:val="730B2CB4"/>
    <w:multiLevelType w:val="hybridMultilevel"/>
    <w:tmpl w:val="6A720E3A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Symbol" w:hAnsi="Symbol" w:hint="default"/>
      </w:rPr>
    </w:lvl>
  </w:abstractNum>
  <w:abstractNum w:abstractNumId="19">
    <w:nsid w:val="7CCA35F9"/>
    <w:multiLevelType w:val="hybridMultilevel"/>
    <w:tmpl w:val="B5286E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4"/>
  </w:num>
  <w:num w:numId="4">
    <w:abstractNumId w:val="1"/>
  </w:num>
  <w:num w:numId="5">
    <w:abstractNumId w:val="17"/>
  </w:num>
  <w:num w:numId="6">
    <w:abstractNumId w:val="13"/>
  </w:num>
  <w:num w:numId="7">
    <w:abstractNumId w:val="11"/>
  </w:num>
  <w:num w:numId="8">
    <w:abstractNumId w:val="2"/>
  </w:num>
  <w:num w:numId="9">
    <w:abstractNumId w:val="7"/>
  </w:num>
  <w:num w:numId="10">
    <w:abstractNumId w:val="8"/>
  </w:num>
  <w:num w:numId="11">
    <w:abstractNumId w:val="12"/>
  </w:num>
  <w:num w:numId="12">
    <w:abstractNumId w:val="5"/>
  </w:num>
  <w:num w:numId="13">
    <w:abstractNumId w:val="19"/>
  </w:num>
  <w:num w:numId="14">
    <w:abstractNumId w:val="10"/>
  </w:num>
  <w:num w:numId="15">
    <w:abstractNumId w:val="18"/>
  </w:num>
  <w:num w:numId="16">
    <w:abstractNumId w:val="16"/>
  </w:num>
  <w:num w:numId="17">
    <w:abstractNumId w:val="15"/>
  </w:num>
  <w:num w:numId="18">
    <w:abstractNumId w:val="9"/>
  </w:num>
  <w:num w:numId="19">
    <w:abstractNumId w:val="6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BFB"/>
    <w:rsid w:val="005D58C7"/>
    <w:rsid w:val="00685407"/>
    <w:rsid w:val="0082415C"/>
    <w:rsid w:val="00935BFB"/>
    <w:rsid w:val="00A107B1"/>
    <w:rsid w:val="00B03278"/>
    <w:rsid w:val="00B11498"/>
    <w:rsid w:val="00DA0D8A"/>
    <w:rsid w:val="00DC6BA0"/>
    <w:rsid w:val="00F40113"/>
    <w:rsid w:val="00FA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67"/>
    <o:shapelayout v:ext="edit">
      <o:idmap v:ext="edit" data="1"/>
    </o:shapelayout>
  </w:shapeDefaults>
  <w:decimalSymbol w:val="."/>
  <w:listSeparator w:val=","/>
  <w14:docId w14:val="599398B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35BF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5BF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935BFB"/>
    <w:pPr>
      <w:spacing w:before="64"/>
      <w:ind w:left="20"/>
      <w:outlineLvl w:val="2"/>
    </w:pPr>
    <w:rPr>
      <w:rFonts w:ascii="Arial" w:hAnsi="Arial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5BF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5BFB"/>
  </w:style>
  <w:style w:type="paragraph" w:styleId="Footer">
    <w:name w:val="footer"/>
    <w:basedOn w:val="Normal"/>
    <w:link w:val="FooterChar"/>
    <w:uiPriority w:val="99"/>
    <w:unhideWhenUsed/>
    <w:rsid w:val="00935BF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5BFB"/>
  </w:style>
  <w:style w:type="paragraph" w:styleId="BalloonText">
    <w:name w:val="Balloon Text"/>
    <w:basedOn w:val="Normal"/>
    <w:link w:val="BalloonTextChar"/>
    <w:uiPriority w:val="99"/>
    <w:semiHidden/>
    <w:unhideWhenUsed/>
    <w:rsid w:val="00935B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BFB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935BFB"/>
    <w:rPr>
      <w:rFonts w:ascii="Arial" w:hAnsi="Arial" w:cs="Arial"/>
      <w:b/>
      <w:bCs/>
      <w:sz w:val="28"/>
      <w:szCs w:val="28"/>
      <w:lang w:eastAsia="en-GB"/>
    </w:rPr>
  </w:style>
  <w:style w:type="paragraph" w:styleId="BodyText">
    <w:name w:val="Body Text"/>
    <w:basedOn w:val="Normal"/>
    <w:link w:val="BodyTextChar"/>
    <w:uiPriority w:val="1"/>
    <w:qFormat/>
    <w:rsid w:val="00935BFB"/>
    <w:pPr>
      <w:ind w:left="151"/>
    </w:pPr>
    <w:rPr>
      <w:rFonts w:ascii="Arial" w:hAnsi="Arial" w:cs="Arial"/>
    </w:rPr>
  </w:style>
  <w:style w:type="character" w:customStyle="1" w:styleId="BodyTextChar">
    <w:name w:val="Body Text Char"/>
    <w:basedOn w:val="DefaultParagraphFont"/>
    <w:link w:val="BodyText"/>
    <w:uiPriority w:val="99"/>
    <w:rsid w:val="00935BFB"/>
    <w:rPr>
      <w:rFonts w:ascii="Arial" w:hAnsi="Arial" w:cs="Arial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5B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GB"/>
    </w:rPr>
  </w:style>
  <w:style w:type="paragraph" w:customStyle="1" w:styleId="TableParagraph">
    <w:name w:val="Table Paragraph"/>
    <w:basedOn w:val="Normal"/>
    <w:uiPriority w:val="1"/>
    <w:qFormat/>
    <w:rsid w:val="00935BFB"/>
  </w:style>
  <w:style w:type="paragraph" w:styleId="ListParagraph">
    <w:name w:val="List Paragraph"/>
    <w:basedOn w:val="Normal"/>
    <w:uiPriority w:val="34"/>
    <w:qFormat/>
    <w:rsid w:val="00685407"/>
    <w:pPr>
      <w:ind w:left="720"/>
      <w:contextualSpacing/>
    </w:pPr>
  </w:style>
  <w:style w:type="table" w:styleId="TableGrid">
    <w:name w:val="Table Grid"/>
    <w:basedOn w:val="TableNormal"/>
    <w:uiPriority w:val="59"/>
    <w:rsid w:val="00A107B1"/>
    <w:rPr>
      <w:rFonts w:eastAsia="Times New Roman" w:cs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35BF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5BF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935BFB"/>
    <w:pPr>
      <w:spacing w:before="64"/>
      <w:ind w:left="20"/>
      <w:outlineLvl w:val="2"/>
    </w:pPr>
    <w:rPr>
      <w:rFonts w:ascii="Arial" w:hAnsi="Arial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5BF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5BFB"/>
  </w:style>
  <w:style w:type="paragraph" w:styleId="Footer">
    <w:name w:val="footer"/>
    <w:basedOn w:val="Normal"/>
    <w:link w:val="FooterChar"/>
    <w:uiPriority w:val="99"/>
    <w:unhideWhenUsed/>
    <w:rsid w:val="00935BF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5BFB"/>
  </w:style>
  <w:style w:type="paragraph" w:styleId="BalloonText">
    <w:name w:val="Balloon Text"/>
    <w:basedOn w:val="Normal"/>
    <w:link w:val="BalloonTextChar"/>
    <w:uiPriority w:val="99"/>
    <w:semiHidden/>
    <w:unhideWhenUsed/>
    <w:rsid w:val="00935B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BFB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935BFB"/>
    <w:rPr>
      <w:rFonts w:ascii="Arial" w:hAnsi="Arial" w:cs="Arial"/>
      <w:b/>
      <w:bCs/>
      <w:sz w:val="28"/>
      <w:szCs w:val="28"/>
      <w:lang w:eastAsia="en-GB"/>
    </w:rPr>
  </w:style>
  <w:style w:type="paragraph" w:styleId="BodyText">
    <w:name w:val="Body Text"/>
    <w:basedOn w:val="Normal"/>
    <w:link w:val="BodyTextChar"/>
    <w:uiPriority w:val="1"/>
    <w:qFormat/>
    <w:rsid w:val="00935BFB"/>
    <w:pPr>
      <w:ind w:left="151"/>
    </w:pPr>
    <w:rPr>
      <w:rFonts w:ascii="Arial" w:hAnsi="Arial" w:cs="Arial"/>
    </w:rPr>
  </w:style>
  <w:style w:type="character" w:customStyle="1" w:styleId="BodyTextChar">
    <w:name w:val="Body Text Char"/>
    <w:basedOn w:val="DefaultParagraphFont"/>
    <w:link w:val="BodyText"/>
    <w:uiPriority w:val="99"/>
    <w:rsid w:val="00935BFB"/>
    <w:rPr>
      <w:rFonts w:ascii="Arial" w:hAnsi="Arial" w:cs="Arial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5B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GB"/>
    </w:rPr>
  </w:style>
  <w:style w:type="paragraph" w:customStyle="1" w:styleId="TableParagraph">
    <w:name w:val="Table Paragraph"/>
    <w:basedOn w:val="Normal"/>
    <w:uiPriority w:val="1"/>
    <w:qFormat/>
    <w:rsid w:val="00935BFB"/>
  </w:style>
  <w:style w:type="paragraph" w:styleId="ListParagraph">
    <w:name w:val="List Paragraph"/>
    <w:basedOn w:val="Normal"/>
    <w:uiPriority w:val="34"/>
    <w:qFormat/>
    <w:rsid w:val="00685407"/>
    <w:pPr>
      <w:ind w:left="720"/>
      <w:contextualSpacing/>
    </w:pPr>
  </w:style>
  <w:style w:type="table" w:styleId="TableGrid">
    <w:name w:val="Table Grid"/>
    <w:basedOn w:val="TableNormal"/>
    <w:uiPriority w:val="59"/>
    <w:rsid w:val="00A107B1"/>
    <w:rPr>
      <w:rFonts w:eastAsia="Times New Roman" w:cs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11</Pages>
  <Words>1234</Words>
  <Characters>7035</Characters>
  <Application>Microsoft Macintosh Word</Application>
  <DocSecurity>0</DocSecurity>
  <Lines>58</Lines>
  <Paragraphs>16</Paragraphs>
  <ScaleCrop>false</ScaleCrop>
  <Company/>
  <LinksUpToDate>false</LinksUpToDate>
  <CharactersWithSpaces>8253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2016-05-04T08:48:00Z</dcterms:created>
  <dcterms:modified xsi:type="dcterms:W3CDTF">2016-05-04T10:08:00Z</dcterms:modified>
</cp:coreProperties>
</file>